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CDCBF" w14:textId="6C6A5506" w:rsidR="00160931" w:rsidRDefault="008C3FCD" w:rsidP="009E4CE9">
      <w:pPr>
        <w:rPr>
          <w:b/>
        </w:rPr>
      </w:pPr>
      <w:r w:rsidRPr="008C3FCD">
        <w:rPr>
          <w:b/>
        </w:rPr>
        <w:t>Estok Properties, LLC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 w:rsidRPr="008C3FCD">
        <w:rPr>
          <w:b/>
        </w:rPr>
        <w:t xml:space="preserve">Progress </w:t>
      </w:r>
      <w:r w:rsidR="009E4CE9" w:rsidRPr="008C3FCD">
        <w:rPr>
          <w:b/>
        </w:rPr>
        <w:t>Repo</w:t>
      </w:r>
      <w:r w:rsidR="009E4CE9">
        <w:rPr>
          <w:b/>
        </w:rPr>
        <w:t xml:space="preserve">rt  </w:t>
      </w:r>
    </w:p>
    <w:p w14:paraId="628B12A7" w14:textId="65A6FDCA" w:rsidR="008C3FCD" w:rsidRPr="009E4CE9" w:rsidRDefault="00160931" w:rsidP="009E4CE9">
      <w:pPr>
        <w:rPr>
          <w:b/>
        </w:rPr>
      </w:pPr>
      <w:r>
        <w:rPr>
          <w:b/>
        </w:rPr>
        <w:t>1</w:t>
      </w:r>
      <w:r w:rsidR="00397037">
        <w:rPr>
          <w:b/>
        </w:rPr>
        <w:t>2</w:t>
      </w:r>
      <w:r w:rsidR="009E4CE9">
        <w:rPr>
          <w:b/>
        </w:rPr>
        <w:t>/</w:t>
      </w:r>
      <w:r w:rsidR="00397037">
        <w:rPr>
          <w:b/>
        </w:rPr>
        <w:t>19</w:t>
      </w:r>
      <w:r w:rsidR="009E4CE9">
        <w:rPr>
          <w:b/>
        </w:rPr>
        <w:t>/2</w:t>
      </w:r>
      <w:r w:rsidR="008C2BE4">
        <w:rPr>
          <w:b/>
        </w:rPr>
        <w:t>2</w:t>
      </w:r>
    </w:p>
    <w:p w14:paraId="25E78638" w14:textId="3E14CA51" w:rsidR="008C3FCD" w:rsidRDefault="008C3FCD"/>
    <w:p w14:paraId="6957BBC8" w14:textId="2A056079" w:rsidR="008C3FCD" w:rsidRPr="006A76E5" w:rsidRDefault="00353A22" w:rsidP="006A76E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Renovation 2021-2023</w:t>
      </w:r>
    </w:p>
    <w:p w14:paraId="3EA25EB4" w14:textId="5FA1DDBA" w:rsidR="008C3FCD" w:rsidRDefault="00353A22">
      <w:r>
        <w:t>Erie County Technical School</w:t>
      </w:r>
    </w:p>
    <w:p w14:paraId="769088EA" w14:textId="19376716" w:rsidR="008C3FCD" w:rsidRDefault="008C3FCD">
      <w:r>
        <w:t>HRLC Architects, LLC</w:t>
      </w:r>
      <w:r w:rsidR="00075818">
        <w:t>3</w:t>
      </w:r>
    </w:p>
    <w:p w14:paraId="7D9DBF70" w14:textId="2EB0B75B" w:rsidR="008C3FCD" w:rsidRDefault="008C3FCD">
      <w:r>
        <w:t>Perry Construction</w:t>
      </w:r>
    </w:p>
    <w:p w14:paraId="4C76E371" w14:textId="08004789" w:rsidR="008C3FCD" w:rsidRDefault="008C3FCD"/>
    <w:p w14:paraId="5351F52B" w14:textId="4B0B0737" w:rsidR="000E4085" w:rsidRPr="00D126A1" w:rsidRDefault="008C3FCD" w:rsidP="00D126A1">
      <w:r>
        <w:t xml:space="preserve">This report contains updated progress on the </w:t>
      </w:r>
      <w:r w:rsidR="00353A22">
        <w:t xml:space="preserve">Erie County Technical School </w:t>
      </w:r>
      <w:r>
        <w:t>Improvements</w:t>
      </w:r>
      <w:r w:rsidR="005D1A59">
        <w:t>.</w:t>
      </w:r>
      <w:r>
        <w:t xml:space="preserve"> </w:t>
      </w:r>
      <w:r w:rsidR="00397037">
        <w:t xml:space="preserve">October </w:t>
      </w:r>
      <w:r w:rsidR="00E8609C">
        <w:t>2</w:t>
      </w:r>
      <w:r w:rsidR="00397037">
        <w:t>6</w:t>
      </w:r>
      <w:r>
        <w:t>,</w:t>
      </w:r>
      <w:r w:rsidR="007476C7">
        <w:t xml:space="preserve"> </w:t>
      </w:r>
      <w:proofErr w:type="gramStart"/>
      <w:r w:rsidR="009E4CE9">
        <w:t>202</w:t>
      </w:r>
      <w:r w:rsidR="00DD55C9">
        <w:t>2</w:t>
      </w:r>
      <w:proofErr w:type="gramEnd"/>
      <w:r>
        <w:t xml:space="preserve"> t</w:t>
      </w:r>
      <w:r w:rsidR="005D1A59">
        <w:t>hru</w:t>
      </w:r>
      <w:r>
        <w:t xml:space="preserve"> </w:t>
      </w:r>
      <w:r w:rsidR="00397037">
        <w:t>December</w:t>
      </w:r>
      <w:r w:rsidR="00E3194F">
        <w:t xml:space="preserve"> </w:t>
      </w:r>
      <w:r w:rsidR="00397037">
        <w:t>19</w:t>
      </w:r>
      <w:r>
        <w:t>, 20</w:t>
      </w:r>
      <w:r w:rsidR="00353A22">
        <w:t>2</w:t>
      </w:r>
      <w:r w:rsidR="008C2BE4">
        <w:t>2</w:t>
      </w:r>
      <w:r>
        <w:t>.</w:t>
      </w:r>
    </w:p>
    <w:p w14:paraId="0687E299" w14:textId="260CCDDE" w:rsidR="00D830F2" w:rsidRDefault="00D830F2"/>
    <w:p w14:paraId="03C69538" w14:textId="1FB8BDC1" w:rsidR="003E1CEA" w:rsidRDefault="00D830F2">
      <w:pPr>
        <w:rPr>
          <w:b/>
          <w:bCs/>
        </w:rPr>
      </w:pPr>
      <w:r>
        <w:tab/>
      </w:r>
      <w:r w:rsidRPr="00D830F2">
        <w:rPr>
          <w:b/>
          <w:bCs/>
        </w:rPr>
        <w:t>Boiler Room</w:t>
      </w:r>
      <w:r>
        <w:rPr>
          <w:b/>
          <w:bCs/>
        </w:rPr>
        <w:t>:</w:t>
      </w:r>
    </w:p>
    <w:p w14:paraId="53A71FEF" w14:textId="33A5EE2E" w:rsidR="00823075" w:rsidRDefault="00384EC4" w:rsidP="000E4085">
      <w:pPr>
        <w:pStyle w:val="ListParagraph"/>
        <w:numPr>
          <w:ilvl w:val="0"/>
          <w:numId w:val="13"/>
        </w:numPr>
      </w:pPr>
      <w:r>
        <w:t xml:space="preserve">New </w:t>
      </w:r>
      <w:r w:rsidR="000E4085">
        <w:t xml:space="preserve">boilers </w:t>
      </w:r>
      <w:r w:rsidR="00160931">
        <w:t>were installed</w:t>
      </w:r>
      <w:r w:rsidR="000F4494">
        <w:t>,</w:t>
      </w:r>
      <w:r w:rsidR="00160931">
        <w:t xml:space="preserve"> and</w:t>
      </w:r>
      <w:r w:rsidR="000F4494">
        <w:t xml:space="preserve"> heat was established</w:t>
      </w:r>
      <w:r w:rsidR="003F1902">
        <w:t>. Still working on balancing heat throughout the occupied spaces.</w:t>
      </w:r>
    </w:p>
    <w:p w14:paraId="1E20E05D" w14:textId="0E53A863" w:rsidR="000E4085" w:rsidRDefault="003F1902" w:rsidP="000E4085">
      <w:pPr>
        <w:pStyle w:val="ListParagraph"/>
        <w:numPr>
          <w:ilvl w:val="0"/>
          <w:numId w:val="13"/>
        </w:numPr>
      </w:pPr>
      <w:r>
        <w:t>C</w:t>
      </w:r>
      <w:r w:rsidR="000F4494">
        <w:t xml:space="preserve">hillers </w:t>
      </w:r>
      <w:r>
        <w:t>are in place but not</w:t>
      </w:r>
      <w:r w:rsidR="000F4494">
        <w:t xml:space="preserve"> </w:t>
      </w:r>
      <w:r>
        <w:t>connected to the heating/cooling system.</w:t>
      </w:r>
    </w:p>
    <w:p w14:paraId="260CA9B9" w14:textId="430ABB9B" w:rsidR="009D37C8" w:rsidRDefault="003F1902" w:rsidP="000E4085">
      <w:pPr>
        <w:pStyle w:val="ListParagraph"/>
        <w:numPr>
          <w:ilvl w:val="0"/>
          <w:numId w:val="13"/>
        </w:numPr>
      </w:pPr>
      <w:r>
        <w:t>New electrical feeds continue to be connected to the south addition.</w:t>
      </w:r>
    </w:p>
    <w:p w14:paraId="204A30D6" w14:textId="6F931C53" w:rsidR="005C1B07" w:rsidRPr="00D830F2" w:rsidRDefault="005C1B07" w:rsidP="005C1B07">
      <w:pPr>
        <w:pStyle w:val="ListParagraph"/>
        <w:numPr>
          <w:ilvl w:val="0"/>
          <w:numId w:val="13"/>
        </w:numPr>
      </w:pPr>
      <w:r>
        <w:t xml:space="preserve"> </w:t>
      </w:r>
      <w:r w:rsidR="00A365EF">
        <w:t>New domestic hot water tanks are temporally wired in and are running fine. Final install will happen summer of 2023.</w:t>
      </w:r>
    </w:p>
    <w:p w14:paraId="54B4BE69" w14:textId="34F9A0A1" w:rsidR="00F45117" w:rsidRDefault="00F45117"/>
    <w:p w14:paraId="5043DF6A" w14:textId="2250F9D2" w:rsidR="00AB6E17" w:rsidRPr="005C1B07" w:rsidRDefault="005E76A5" w:rsidP="005C1B07">
      <w:pPr>
        <w:pStyle w:val="ListParagraph"/>
        <w:rPr>
          <w:b/>
          <w:bCs/>
        </w:rPr>
      </w:pPr>
      <w:r w:rsidRPr="008742EB">
        <w:rPr>
          <w:b/>
          <w:bCs/>
        </w:rPr>
        <w:t>North Addition:</w:t>
      </w:r>
    </w:p>
    <w:p w14:paraId="07091789" w14:textId="3A4BB1EC" w:rsidR="005B0DB4" w:rsidRDefault="005C1B07" w:rsidP="005C1B07">
      <w:pPr>
        <w:pStyle w:val="ListParagraph"/>
        <w:numPr>
          <w:ilvl w:val="0"/>
          <w:numId w:val="1"/>
        </w:numPr>
      </w:pPr>
      <w:r>
        <w:t xml:space="preserve">Millwork in café area </w:t>
      </w:r>
      <w:r w:rsidR="00397037">
        <w:t>90%</w:t>
      </w:r>
      <w:r>
        <w:t xml:space="preserve"> complete.</w:t>
      </w:r>
    </w:p>
    <w:p w14:paraId="3FC3056D" w14:textId="2C4B467B" w:rsidR="009607F1" w:rsidRPr="005C1B07" w:rsidRDefault="005B0DB4" w:rsidP="005C1B07">
      <w:pPr>
        <w:pStyle w:val="ListParagraph"/>
        <w:numPr>
          <w:ilvl w:val="0"/>
          <w:numId w:val="1"/>
        </w:numPr>
      </w:pPr>
      <w:r>
        <w:t xml:space="preserve">Tub shower unit still </w:t>
      </w:r>
      <w:r w:rsidR="00397037">
        <w:t>hasn’t arrived</w:t>
      </w:r>
      <w:r w:rsidR="00A365EF">
        <w:t xml:space="preserve"> for the hotel room.</w:t>
      </w:r>
    </w:p>
    <w:p w14:paraId="5E664429" w14:textId="178CA3C4" w:rsidR="00DA1F48" w:rsidRPr="005C1B07" w:rsidRDefault="00DA1F48" w:rsidP="00AB6E17">
      <w:pPr>
        <w:pStyle w:val="ListParagraph"/>
        <w:numPr>
          <w:ilvl w:val="0"/>
          <w:numId w:val="1"/>
        </w:numPr>
        <w:rPr>
          <w:b/>
          <w:bCs/>
        </w:rPr>
      </w:pPr>
      <w:r>
        <w:t>Punchlist was submitted to Perry Construction.</w:t>
      </w:r>
    </w:p>
    <w:p w14:paraId="09734BB5" w14:textId="5C4BFA00" w:rsidR="005C1B07" w:rsidRPr="00397037" w:rsidRDefault="005C1B07" w:rsidP="00AB6E17">
      <w:pPr>
        <w:pStyle w:val="ListParagraph"/>
        <w:numPr>
          <w:ilvl w:val="0"/>
          <w:numId w:val="1"/>
        </w:numPr>
        <w:rPr>
          <w:b/>
          <w:bCs/>
        </w:rPr>
      </w:pPr>
      <w:r>
        <w:t>Still waiting on interior door.</w:t>
      </w:r>
    </w:p>
    <w:p w14:paraId="69C2C0F7" w14:textId="097C20A3" w:rsidR="00397037" w:rsidRPr="003F1902" w:rsidRDefault="00397037" w:rsidP="00AB6E17">
      <w:pPr>
        <w:pStyle w:val="ListParagraph"/>
        <w:numPr>
          <w:ilvl w:val="0"/>
          <w:numId w:val="1"/>
        </w:numPr>
        <w:rPr>
          <w:b/>
          <w:bCs/>
        </w:rPr>
      </w:pPr>
      <w:r>
        <w:t>All permanent window</w:t>
      </w:r>
      <w:r w:rsidR="003F1902">
        <w:t>s</w:t>
      </w:r>
      <w:r>
        <w:t xml:space="preserve"> are installed</w:t>
      </w:r>
    </w:p>
    <w:p w14:paraId="79FCC1F6" w14:textId="19E67BF9" w:rsidR="003F1902" w:rsidRPr="00AB6E17" w:rsidRDefault="003F1902" w:rsidP="00AB6E17">
      <w:pPr>
        <w:pStyle w:val="ListParagraph"/>
        <w:numPr>
          <w:ilvl w:val="0"/>
          <w:numId w:val="1"/>
        </w:numPr>
        <w:rPr>
          <w:b/>
          <w:bCs/>
        </w:rPr>
      </w:pPr>
      <w:r>
        <w:t>Waiting on exit doors and new sidewalk.</w:t>
      </w:r>
    </w:p>
    <w:p w14:paraId="4E90CF3B" w14:textId="77777777" w:rsidR="005C1B07" w:rsidRDefault="005C1B07" w:rsidP="005C1B07">
      <w:pPr>
        <w:rPr>
          <w:b/>
          <w:bCs/>
        </w:rPr>
      </w:pPr>
    </w:p>
    <w:p w14:paraId="4E7392A2" w14:textId="11A6FEFC" w:rsidR="006A0842" w:rsidRPr="0026006C" w:rsidRDefault="008742EB" w:rsidP="005C1B07">
      <w:pPr>
        <w:ind w:firstLine="720"/>
        <w:rPr>
          <w:b/>
          <w:bCs/>
        </w:rPr>
      </w:pPr>
      <w:r w:rsidRPr="008742EB">
        <w:rPr>
          <w:b/>
          <w:bCs/>
        </w:rPr>
        <w:t>Front Addition:</w:t>
      </w:r>
    </w:p>
    <w:p w14:paraId="693048C8" w14:textId="780E0665" w:rsidR="003631FA" w:rsidRDefault="005C1B07" w:rsidP="00AB6E17">
      <w:pPr>
        <w:pStyle w:val="ListParagraph"/>
        <w:numPr>
          <w:ilvl w:val="0"/>
          <w:numId w:val="6"/>
        </w:numPr>
      </w:pPr>
      <w:r>
        <w:t>Walls are painted</w:t>
      </w:r>
    </w:p>
    <w:p w14:paraId="788C33CD" w14:textId="7ABE4040" w:rsidR="00294F1C" w:rsidRDefault="0059593E" w:rsidP="00AB6E17">
      <w:pPr>
        <w:pStyle w:val="ListParagraph"/>
        <w:numPr>
          <w:ilvl w:val="0"/>
          <w:numId w:val="6"/>
        </w:numPr>
      </w:pPr>
      <w:r>
        <w:t xml:space="preserve">Ceiling tile installation </w:t>
      </w:r>
      <w:r w:rsidR="00397037">
        <w:t>is complete.</w:t>
      </w:r>
    </w:p>
    <w:p w14:paraId="1CF219AB" w14:textId="4D306C33" w:rsidR="00294F1C" w:rsidRDefault="0059593E" w:rsidP="0059593E">
      <w:pPr>
        <w:pStyle w:val="ListParagraph"/>
        <w:numPr>
          <w:ilvl w:val="0"/>
          <w:numId w:val="6"/>
        </w:numPr>
      </w:pPr>
      <w:r>
        <w:t>Light switches and receptacles installed.</w:t>
      </w:r>
    </w:p>
    <w:p w14:paraId="2671F35A" w14:textId="5EDB99F9" w:rsidR="005B0DB4" w:rsidRDefault="009607F1" w:rsidP="0059593E">
      <w:pPr>
        <w:pStyle w:val="ListParagraph"/>
        <w:numPr>
          <w:ilvl w:val="0"/>
          <w:numId w:val="6"/>
        </w:numPr>
      </w:pPr>
      <w:r>
        <w:t xml:space="preserve">Temporary glass installed in </w:t>
      </w:r>
      <w:r w:rsidR="00397037">
        <w:t xml:space="preserve">rescue </w:t>
      </w:r>
      <w:r>
        <w:t>windows</w:t>
      </w:r>
      <w:r w:rsidR="00A365EF">
        <w:t>.</w:t>
      </w:r>
      <w:r w:rsidR="0059593E">
        <w:t xml:space="preserve"> </w:t>
      </w:r>
    </w:p>
    <w:p w14:paraId="3011A85D" w14:textId="3DE5D1AC" w:rsidR="005B0DB4" w:rsidRDefault="0059593E" w:rsidP="0059593E">
      <w:pPr>
        <w:pStyle w:val="ListParagraph"/>
        <w:numPr>
          <w:ilvl w:val="0"/>
          <w:numId w:val="6"/>
        </w:numPr>
      </w:pPr>
      <w:r>
        <w:t>Tile work in bathrooms completed.</w:t>
      </w:r>
    </w:p>
    <w:p w14:paraId="34A99A10" w14:textId="7F22E8C3" w:rsidR="00397037" w:rsidRDefault="00397037" w:rsidP="0059593E">
      <w:pPr>
        <w:pStyle w:val="ListParagraph"/>
        <w:numPr>
          <w:ilvl w:val="0"/>
          <w:numId w:val="6"/>
        </w:numPr>
      </w:pPr>
      <w:r>
        <w:t>Waiting for flooring installation.</w:t>
      </w:r>
    </w:p>
    <w:p w14:paraId="79488C94" w14:textId="1C1D468F" w:rsidR="00397037" w:rsidRDefault="00397037" w:rsidP="0059593E">
      <w:pPr>
        <w:pStyle w:val="ListParagraph"/>
        <w:numPr>
          <w:ilvl w:val="0"/>
          <w:numId w:val="6"/>
        </w:numPr>
      </w:pPr>
      <w:r>
        <w:t>Waiting on interior doors and door hardware.</w:t>
      </w:r>
    </w:p>
    <w:p w14:paraId="76EF2390" w14:textId="17F539CF" w:rsidR="0059593E" w:rsidRDefault="0059593E" w:rsidP="0059593E"/>
    <w:p w14:paraId="5D06ADEA" w14:textId="0D6B15DD" w:rsidR="0059593E" w:rsidRPr="0059593E" w:rsidRDefault="0059593E" w:rsidP="00D126A1">
      <w:pPr>
        <w:ind w:left="720"/>
        <w:rPr>
          <w:b/>
          <w:bCs/>
        </w:rPr>
      </w:pPr>
      <w:r w:rsidRPr="0059593E">
        <w:rPr>
          <w:b/>
          <w:bCs/>
        </w:rPr>
        <w:t>Front Entrance:</w:t>
      </w:r>
    </w:p>
    <w:p w14:paraId="5667024F" w14:textId="2AE1D735" w:rsidR="006B0ABC" w:rsidRDefault="00A365EF" w:rsidP="0059593E">
      <w:pPr>
        <w:pStyle w:val="ListParagraph"/>
        <w:numPr>
          <w:ilvl w:val="0"/>
          <w:numId w:val="31"/>
        </w:numPr>
      </w:pPr>
      <w:r>
        <w:t>New entrance doors are being installed at this time.</w:t>
      </w:r>
    </w:p>
    <w:p w14:paraId="2E4CDC8A" w14:textId="40E5226A" w:rsidR="0059593E" w:rsidRDefault="0059593E" w:rsidP="0059593E">
      <w:pPr>
        <w:pStyle w:val="ListParagraph"/>
        <w:numPr>
          <w:ilvl w:val="0"/>
          <w:numId w:val="31"/>
        </w:numPr>
      </w:pPr>
      <w:r>
        <w:t>Teller security window installed.</w:t>
      </w:r>
    </w:p>
    <w:p w14:paraId="3166069D" w14:textId="66A2E999" w:rsidR="0059593E" w:rsidRDefault="0059593E" w:rsidP="0059593E">
      <w:pPr>
        <w:pStyle w:val="ListParagraph"/>
        <w:numPr>
          <w:ilvl w:val="0"/>
          <w:numId w:val="31"/>
        </w:numPr>
      </w:pPr>
      <w:r>
        <w:t>Brick work completed in th</w:t>
      </w:r>
      <w:r w:rsidR="00D126A1">
        <w:t>is</w:t>
      </w:r>
      <w:r>
        <w:t xml:space="preserve"> area.</w:t>
      </w:r>
    </w:p>
    <w:p w14:paraId="157F64DC" w14:textId="77777777" w:rsidR="00A365EF" w:rsidRDefault="00A365EF" w:rsidP="0059593E">
      <w:pPr>
        <w:pStyle w:val="ListParagraph"/>
        <w:numPr>
          <w:ilvl w:val="0"/>
          <w:numId w:val="31"/>
        </w:numPr>
      </w:pPr>
      <w:r>
        <w:t>Waiting on final concrete to front drive and installation of bollards.</w:t>
      </w:r>
    </w:p>
    <w:p w14:paraId="4711DB87" w14:textId="77777777" w:rsidR="00A365EF" w:rsidRDefault="00A365EF" w:rsidP="0059593E">
      <w:pPr>
        <w:pStyle w:val="ListParagraph"/>
        <w:numPr>
          <w:ilvl w:val="0"/>
          <w:numId w:val="31"/>
        </w:numPr>
      </w:pPr>
      <w:r>
        <w:t>Waiting on door access controls.</w:t>
      </w:r>
    </w:p>
    <w:p w14:paraId="48CB0120" w14:textId="3E7873C3" w:rsidR="0059593E" w:rsidRDefault="00A365EF" w:rsidP="0059593E">
      <w:pPr>
        <w:pStyle w:val="ListParagraph"/>
        <w:numPr>
          <w:ilvl w:val="0"/>
          <w:numId w:val="31"/>
        </w:numPr>
      </w:pPr>
      <w:r>
        <w:t xml:space="preserve">Waiting for final drawing on façade/wall transition. </w:t>
      </w:r>
    </w:p>
    <w:p w14:paraId="5F79E004" w14:textId="77777777" w:rsidR="0059593E" w:rsidRDefault="0059593E" w:rsidP="0059593E">
      <w:pPr>
        <w:pStyle w:val="ListParagraph"/>
        <w:ind w:left="1080"/>
      </w:pPr>
    </w:p>
    <w:p w14:paraId="4E3B52FD" w14:textId="1B921F6F" w:rsidR="005E7E67" w:rsidRPr="0059593E" w:rsidRDefault="005E7E67" w:rsidP="0059593E">
      <w:pPr>
        <w:pStyle w:val="ListParagraph"/>
        <w:rPr>
          <w:b/>
          <w:bCs/>
        </w:rPr>
      </w:pPr>
      <w:r>
        <w:rPr>
          <w:b/>
          <w:bCs/>
        </w:rPr>
        <w:t>High School offi</w:t>
      </w:r>
      <w:r w:rsidR="0059593E">
        <w:rPr>
          <w:b/>
          <w:bCs/>
        </w:rPr>
        <w:t>ces</w:t>
      </w:r>
    </w:p>
    <w:p w14:paraId="525F1B4E" w14:textId="21169FA4" w:rsidR="004D5D59" w:rsidRDefault="00DA1F48" w:rsidP="00DA1F48">
      <w:pPr>
        <w:pStyle w:val="ListParagraph"/>
        <w:numPr>
          <w:ilvl w:val="0"/>
          <w:numId w:val="18"/>
        </w:numPr>
      </w:pPr>
      <w:r>
        <w:t>Punch list was submitted to Perry Construction.</w:t>
      </w:r>
    </w:p>
    <w:p w14:paraId="7BF72BD8" w14:textId="6E20BAF0" w:rsidR="00CD7043" w:rsidRDefault="00CD7043" w:rsidP="00DA1F48">
      <w:pPr>
        <w:pStyle w:val="ListParagraph"/>
        <w:numPr>
          <w:ilvl w:val="0"/>
          <w:numId w:val="18"/>
        </w:numPr>
      </w:pPr>
      <w:r>
        <w:t>No interior doors or hardware yet.</w:t>
      </w:r>
    </w:p>
    <w:p w14:paraId="583399A4" w14:textId="446B6ED8" w:rsidR="00F16997" w:rsidRPr="00997FFD" w:rsidRDefault="00F16997" w:rsidP="00DA1F48">
      <w:pPr>
        <w:pStyle w:val="ListParagraph"/>
        <w:numPr>
          <w:ilvl w:val="0"/>
          <w:numId w:val="18"/>
        </w:numPr>
      </w:pPr>
      <w:r>
        <w:lastRenderedPageBreak/>
        <w:t>Front secretary office be turned over to staff January 3</w:t>
      </w:r>
      <w:r w:rsidRPr="00F16997">
        <w:rPr>
          <w:vertAlign w:val="superscript"/>
        </w:rPr>
        <w:t>rd</w:t>
      </w:r>
      <w:r>
        <w:t>.</w:t>
      </w:r>
      <w:r w:rsidR="001655E2">
        <w:t xml:space="preserve"> (Checking on Millwork)</w:t>
      </w:r>
    </w:p>
    <w:p w14:paraId="1C0C19E5" w14:textId="77777777" w:rsidR="00997FFD" w:rsidRDefault="00997FFD" w:rsidP="0026006C">
      <w:pPr>
        <w:pStyle w:val="ListParagraph"/>
        <w:rPr>
          <w:b/>
          <w:bCs/>
        </w:rPr>
      </w:pPr>
    </w:p>
    <w:p w14:paraId="78A5CFD6" w14:textId="574FAF05" w:rsidR="00BA0349" w:rsidRDefault="00997FFD" w:rsidP="00BA0349">
      <w:pPr>
        <w:pStyle w:val="ListParagraph"/>
        <w:rPr>
          <w:b/>
          <w:bCs/>
        </w:rPr>
      </w:pPr>
      <w:r w:rsidRPr="00997FFD">
        <w:rPr>
          <w:b/>
          <w:bCs/>
        </w:rPr>
        <w:t>Cosmetology</w:t>
      </w:r>
    </w:p>
    <w:p w14:paraId="78D3392F" w14:textId="3DDE4C45" w:rsidR="00CD7043" w:rsidRDefault="00CD7043" w:rsidP="00CD7043">
      <w:pPr>
        <w:pStyle w:val="ListParagraph"/>
        <w:numPr>
          <w:ilvl w:val="0"/>
          <w:numId w:val="19"/>
        </w:numPr>
      </w:pPr>
      <w:r>
        <w:t>Extra breaker and power added to the floor boxes for the stylish stations.</w:t>
      </w:r>
      <w:r w:rsidR="007E01EE">
        <w:t xml:space="preserve"> </w:t>
      </w:r>
    </w:p>
    <w:p w14:paraId="549A47AF" w14:textId="1420CA83" w:rsidR="009C7BD5" w:rsidRDefault="00CD7043" w:rsidP="00CD7043">
      <w:pPr>
        <w:pStyle w:val="ListParagraph"/>
        <w:numPr>
          <w:ilvl w:val="0"/>
          <w:numId w:val="19"/>
        </w:numPr>
      </w:pPr>
      <w:r>
        <w:t>N</w:t>
      </w:r>
      <w:r w:rsidR="007E01EE">
        <w:t>o interior door</w:t>
      </w:r>
      <w:r w:rsidR="007F790D">
        <w:t>s</w:t>
      </w:r>
      <w:r>
        <w:t xml:space="preserve"> or hardware</w:t>
      </w:r>
      <w:r w:rsidR="007E01EE">
        <w:t xml:space="preserve"> yet.</w:t>
      </w:r>
    </w:p>
    <w:p w14:paraId="4905B617" w14:textId="1947958B" w:rsidR="00CD7043" w:rsidRDefault="00CD7043" w:rsidP="00CD7043">
      <w:pPr>
        <w:pStyle w:val="ListParagraph"/>
        <w:numPr>
          <w:ilvl w:val="0"/>
          <w:numId w:val="19"/>
        </w:numPr>
      </w:pPr>
      <w:r>
        <w:t>All permanent windows installed.</w:t>
      </w:r>
    </w:p>
    <w:p w14:paraId="566E1644" w14:textId="4498CC06" w:rsidR="00BC0883" w:rsidRPr="00997FFD" w:rsidRDefault="00BC0883" w:rsidP="00782B67">
      <w:pPr>
        <w:pStyle w:val="ListParagraph"/>
        <w:numPr>
          <w:ilvl w:val="0"/>
          <w:numId w:val="19"/>
        </w:numPr>
      </w:pPr>
      <w:r>
        <w:t>Still working on punch list.</w:t>
      </w:r>
    </w:p>
    <w:p w14:paraId="1F19102A" w14:textId="77777777" w:rsidR="0070138D" w:rsidRDefault="0070138D" w:rsidP="00BA0349">
      <w:pPr>
        <w:pStyle w:val="ListParagraph"/>
        <w:rPr>
          <w:b/>
          <w:bCs/>
        </w:rPr>
      </w:pPr>
    </w:p>
    <w:p w14:paraId="089209BA" w14:textId="77777777" w:rsidR="00D126A1" w:rsidRDefault="00D126A1" w:rsidP="007E01EE">
      <w:pPr>
        <w:pStyle w:val="ListParagraph"/>
        <w:rPr>
          <w:b/>
          <w:bCs/>
        </w:rPr>
      </w:pPr>
    </w:p>
    <w:p w14:paraId="008BA775" w14:textId="4EA4A132" w:rsidR="00BC0883" w:rsidRPr="00CD7043" w:rsidRDefault="0070138D" w:rsidP="00CD7043">
      <w:pPr>
        <w:pStyle w:val="ListParagraph"/>
        <w:rPr>
          <w:b/>
          <w:bCs/>
        </w:rPr>
      </w:pPr>
      <w:r>
        <w:rPr>
          <w:b/>
          <w:bCs/>
        </w:rPr>
        <w:t>Sports Medicine</w:t>
      </w:r>
      <w:r w:rsidR="0062522F">
        <w:rPr>
          <w:b/>
          <w:bCs/>
        </w:rPr>
        <w:t>/Healt</w:t>
      </w:r>
      <w:r w:rsidR="00CD7043">
        <w:rPr>
          <w:b/>
          <w:bCs/>
        </w:rPr>
        <w:t>h</w:t>
      </w:r>
    </w:p>
    <w:p w14:paraId="3C75A624" w14:textId="1D2D1824" w:rsidR="00014A85" w:rsidRDefault="00BC0883" w:rsidP="009C7BD5">
      <w:pPr>
        <w:pStyle w:val="ListParagraph"/>
        <w:numPr>
          <w:ilvl w:val="0"/>
          <w:numId w:val="20"/>
        </w:numPr>
      </w:pPr>
      <w:r>
        <w:t>Still waiting on</w:t>
      </w:r>
      <w:r w:rsidR="007E01EE">
        <w:t xml:space="preserve"> ADA</w:t>
      </w:r>
      <w:r>
        <w:t xml:space="preserve"> sink</w:t>
      </w:r>
      <w:r w:rsidR="007E01EE">
        <w:t>s</w:t>
      </w:r>
      <w:r>
        <w:t xml:space="preserve"> to arrive. No date given by Scobell.</w:t>
      </w:r>
    </w:p>
    <w:p w14:paraId="2635AFDC" w14:textId="52D36580" w:rsidR="00BC0883" w:rsidRDefault="002F5CBF" w:rsidP="009C7BD5">
      <w:pPr>
        <w:pStyle w:val="ListParagraph"/>
        <w:numPr>
          <w:ilvl w:val="0"/>
          <w:numId w:val="20"/>
        </w:numPr>
      </w:pPr>
      <w:r>
        <w:t>Punchlist was submitted to Perry Construction.</w:t>
      </w:r>
    </w:p>
    <w:p w14:paraId="37A7EA26" w14:textId="202202BB" w:rsidR="00CD7043" w:rsidRDefault="00CD7043" w:rsidP="009C7BD5">
      <w:pPr>
        <w:pStyle w:val="ListParagraph"/>
        <w:numPr>
          <w:ilvl w:val="0"/>
          <w:numId w:val="20"/>
        </w:numPr>
      </w:pPr>
      <w:r>
        <w:t>Permanent</w:t>
      </w:r>
      <w:r w:rsidR="007E01EE">
        <w:t xml:space="preserve"> window</w:t>
      </w:r>
      <w:r w:rsidR="007F790D">
        <w:t>s</w:t>
      </w:r>
      <w:r w:rsidR="007E01EE">
        <w:t xml:space="preserve"> </w:t>
      </w:r>
      <w:r>
        <w:t>installed.</w:t>
      </w:r>
    </w:p>
    <w:p w14:paraId="12E9BD03" w14:textId="6AC2363E" w:rsidR="007E01EE" w:rsidRDefault="007E01EE" w:rsidP="009C7BD5">
      <w:pPr>
        <w:pStyle w:val="ListParagraph"/>
        <w:numPr>
          <w:ilvl w:val="0"/>
          <w:numId w:val="20"/>
        </w:numPr>
      </w:pPr>
      <w:r>
        <w:t xml:space="preserve"> </w:t>
      </w:r>
      <w:r w:rsidR="00CD7043">
        <w:t>N</w:t>
      </w:r>
      <w:r>
        <w:t>o interior</w:t>
      </w:r>
      <w:r w:rsidR="007F790D">
        <w:t xml:space="preserve"> </w:t>
      </w:r>
      <w:r>
        <w:t>door</w:t>
      </w:r>
      <w:r w:rsidR="007F790D">
        <w:t>s</w:t>
      </w:r>
      <w:r>
        <w:t xml:space="preserve"> yet</w:t>
      </w:r>
    </w:p>
    <w:p w14:paraId="3F24BE10" w14:textId="2BCF776D" w:rsidR="007E01EE" w:rsidRDefault="007E01EE" w:rsidP="009C7BD5">
      <w:pPr>
        <w:pStyle w:val="ListParagraph"/>
        <w:numPr>
          <w:ilvl w:val="0"/>
          <w:numId w:val="20"/>
        </w:numPr>
      </w:pPr>
      <w:r>
        <w:t>U&amp;S working to balance heat in this area.</w:t>
      </w:r>
    </w:p>
    <w:p w14:paraId="5B2E8D23" w14:textId="77777777" w:rsidR="0062522F" w:rsidRDefault="0062522F" w:rsidP="0062522F">
      <w:pPr>
        <w:ind w:left="858"/>
        <w:rPr>
          <w:b/>
          <w:bCs/>
        </w:rPr>
      </w:pPr>
    </w:p>
    <w:p w14:paraId="7D937DDC" w14:textId="7D3B47C3" w:rsidR="00F235A4" w:rsidRPr="00D4799D" w:rsidRDefault="0062522F" w:rsidP="00D4799D">
      <w:pPr>
        <w:ind w:left="858"/>
        <w:rPr>
          <w:b/>
          <w:bCs/>
        </w:rPr>
      </w:pPr>
      <w:r w:rsidRPr="0062522F">
        <w:rPr>
          <w:b/>
          <w:bCs/>
        </w:rPr>
        <w:t>Area B Offices</w:t>
      </w:r>
    </w:p>
    <w:p w14:paraId="3E89E765" w14:textId="53CF8D7C" w:rsidR="00F348DD" w:rsidRDefault="007E01EE" w:rsidP="007E01EE">
      <w:pPr>
        <w:pStyle w:val="ListParagraph"/>
        <w:numPr>
          <w:ilvl w:val="0"/>
          <w:numId w:val="8"/>
        </w:numPr>
      </w:pPr>
      <w:r>
        <w:t>This area in occupied but has no interior door.</w:t>
      </w:r>
    </w:p>
    <w:p w14:paraId="5C73A7CF" w14:textId="7F91E25E" w:rsidR="00CD7043" w:rsidRDefault="00CD7043" w:rsidP="007E01EE">
      <w:pPr>
        <w:pStyle w:val="ListParagraph"/>
        <w:numPr>
          <w:ilvl w:val="0"/>
          <w:numId w:val="8"/>
        </w:numPr>
      </w:pPr>
      <w:r>
        <w:t>IT room still being worked on as new IT, PA system and clock systems are being completed as we work through the renovation.</w:t>
      </w:r>
    </w:p>
    <w:p w14:paraId="636FD262" w14:textId="07FCE82C" w:rsidR="00CF6D6B" w:rsidRDefault="00CF6D6B" w:rsidP="00143379">
      <w:pPr>
        <w:pStyle w:val="ListParagraph"/>
        <w:numPr>
          <w:ilvl w:val="0"/>
          <w:numId w:val="8"/>
        </w:numPr>
      </w:pPr>
      <w:r>
        <w:t>Punchlist is being addressed by Perry Construction.</w:t>
      </w:r>
    </w:p>
    <w:p w14:paraId="2C6277E9" w14:textId="77777777" w:rsidR="00F348DD" w:rsidRPr="00014A85" w:rsidRDefault="00F348DD" w:rsidP="00F348DD">
      <w:pPr>
        <w:pStyle w:val="ListParagraph"/>
      </w:pPr>
    </w:p>
    <w:p w14:paraId="4EE6E1C4" w14:textId="36E355D8" w:rsidR="006962C6" w:rsidRPr="00CD7043" w:rsidRDefault="002C2CCA" w:rsidP="00CD7043">
      <w:pPr>
        <w:pStyle w:val="ListParagraph"/>
        <w:rPr>
          <w:b/>
          <w:bCs/>
        </w:rPr>
      </w:pPr>
      <w:r w:rsidRPr="002C2CCA">
        <w:rPr>
          <w:b/>
          <w:bCs/>
        </w:rPr>
        <w:t>Area D</w:t>
      </w:r>
      <w:r>
        <w:rPr>
          <w:b/>
          <w:bCs/>
        </w:rPr>
        <w:t xml:space="preserve"> </w:t>
      </w:r>
    </w:p>
    <w:p w14:paraId="2790E553" w14:textId="0C7A992A" w:rsidR="006962C6" w:rsidRDefault="006962C6" w:rsidP="006962C6">
      <w:pPr>
        <w:pStyle w:val="ListParagraph"/>
        <w:rPr>
          <w:b/>
          <w:bCs/>
        </w:rPr>
      </w:pPr>
      <w:r>
        <w:rPr>
          <w:b/>
          <w:bCs/>
        </w:rPr>
        <w:t>Precision Machine</w:t>
      </w:r>
    </w:p>
    <w:p w14:paraId="14445D33" w14:textId="3861C07F" w:rsidR="007A4C10" w:rsidRDefault="00CA5C9A" w:rsidP="007E01EE">
      <w:pPr>
        <w:pStyle w:val="ListParagraph"/>
        <w:numPr>
          <w:ilvl w:val="0"/>
          <w:numId w:val="26"/>
        </w:numPr>
      </w:pPr>
      <w:r>
        <w:t>N</w:t>
      </w:r>
      <w:r w:rsidR="00CD7043">
        <w:t xml:space="preserve">ew machines </w:t>
      </w:r>
      <w:r>
        <w:t>were</w:t>
      </w:r>
      <w:r w:rsidR="00CD7043">
        <w:t xml:space="preserve"> wired</w:t>
      </w:r>
      <w:r w:rsidR="001655E2">
        <w:t xml:space="preserve"> </w:t>
      </w:r>
      <w:proofErr w:type="gramStart"/>
      <w:r w:rsidR="001655E2">
        <w:t>in</w:t>
      </w:r>
      <w:proofErr w:type="gramEnd"/>
      <w:r w:rsidR="00CD7043">
        <w:t xml:space="preserve"> and new breakers install.</w:t>
      </w:r>
    </w:p>
    <w:p w14:paraId="67C74E93" w14:textId="31EC002A" w:rsidR="00CA5C9A" w:rsidRDefault="00CA5C9A" w:rsidP="007E01EE">
      <w:pPr>
        <w:pStyle w:val="ListParagraph"/>
        <w:numPr>
          <w:ilvl w:val="0"/>
          <w:numId w:val="26"/>
        </w:numPr>
      </w:pPr>
      <w:r>
        <w:t>Air line installed to new machines</w:t>
      </w:r>
    </w:p>
    <w:p w14:paraId="0F1A44FB" w14:textId="1DBD75E2" w:rsidR="00176126" w:rsidRDefault="00CD7043" w:rsidP="006962C6">
      <w:pPr>
        <w:pStyle w:val="ListParagraph"/>
        <w:numPr>
          <w:ilvl w:val="0"/>
          <w:numId w:val="26"/>
        </w:numPr>
      </w:pPr>
      <w:r>
        <w:t>Final painting of window frames and glass installation to be completed by January 3</w:t>
      </w:r>
      <w:r w:rsidRPr="00CD7043">
        <w:rPr>
          <w:vertAlign w:val="superscript"/>
        </w:rPr>
        <w:t>rd</w:t>
      </w:r>
      <w:r>
        <w:t>.</w:t>
      </w:r>
    </w:p>
    <w:p w14:paraId="086022D7" w14:textId="0A78C0FA" w:rsidR="00CD7043" w:rsidRDefault="00CD7043" w:rsidP="006962C6">
      <w:pPr>
        <w:pStyle w:val="ListParagraph"/>
        <w:numPr>
          <w:ilvl w:val="0"/>
          <w:numId w:val="26"/>
        </w:numPr>
      </w:pPr>
      <w:r>
        <w:t>Emergency stops to be wired in</w:t>
      </w:r>
      <w:r w:rsidR="00CA5C9A">
        <w:t xml:space="preserve"> this January.</w:t>
      </w:r>
    </w:p>
    <w:p w14:paraId="558FEEDE" w14:textId="5F8CB08C" w:rsidR="00CA5C9A" w:rsidRDefault="00CA5C9A" w:rsidP="006962C6">
      <w:pPr>
        <w:pStyle w:val="ListParagraph"/>
        <w:numPr>
          <w:ilvl w:val="0"/>
          <w:numId w:val="26"/>
        </w:numPr>
      </w:pPr>
      <w:r>
        <w:t>New garage door and security screen to be installed December 27</w:t>
      </w:r>
      <w:r w:rsidRPr="00CA5C9A">
        <w:rPr>
          <w:vertAlign w:val="superscript"/>
        </w:rPr>
        <w:t>th</w:t>
      </w:r>
      <w:r>
        <w:t>.</w:t>
      </w:r>
    </w:p>
    <w:p w14:paraId="57D48203" w14:textId="4BDBA88D" w:rsidR="007E01EE" w:rsidRPr="00415E2A" w:rsidRDefault="007E01EE" w:rsidP="006962C6">
      <w:pPr>
        <w:pStyle w:val="ListParagraph"/>
        <w:numPr>
          <w:ilvl w:val="0"/>
          <w:numId w:val="26"/>
        </w:numPr>
      </w:pPr>
      <w:r>
        <w:t>No interior doors.</w:t>
      </w:r>
    </w:p>
    <w:p w14:paraId="295F9E85" w14:textId="77777777" w:rsidR="0041441E" w:rsidRDefault="0041441E" w:rsidP="006962C6">
      <w:pPr>
        <w:pStyle w:val="ListParagraph"/>
        <w:rPr>
          <w:b/>
          <w:bCs/>
        </w:rPr>
      </w:pPr>
    </w:p>
    <w:p w14:paraId="45CF8F75" w14:textId="61768522" w:rsidR="0041441E" w:rsidRPr="00F35880" w:rsidRDefault="009965C2" w:rsidP="00F35880">
      <w:pPr>
        <w:pStyle w:val="ListParagraph"/>
        <w:rPr>
          <w:b/>
          <w:bCs/>
        </w:rPr>
      </w:pPr>
      <w:r>
        <w:rPr>
          <w:b/>
          <w:bCs/>
        </w:rPr>
        <w:t>Com</w:t>
      </w:r>
      <w:r w:rsidR="00F35880">
        <w:rPr>
          <w:b/>
          <w:bCs/>
        </w:rPr>
        <w:t>puter Lab:</w:t>
      </w:r>
    </w:p>
    <w:p w14:paraId="6A29BC21" w14:textId="36889C81" w:rsidR="00176126" w:rsidRPr="0041441E" w:rsidRDefault="00F35880" w:rsidP="00F35880">
      <w:pPr>
        <w:pStyle w:val="ListParagraph"/>
        <w:numPr>
          <w:ilvl w:val="0"/>
          <w:numId w:val="28"/>
        </w:numPr>
      </w:pPr>
      <w:r>
        <w:t>Small punch list submitted for this area.</w:t>
      </w:r>
    </w:p>
    <w:p w14:paraId="015333A0" w14:textId="77777777" w:rsidR="004008F0" w:rsidRDefault="004008F0" w:rsidP="00F35880">
      <w:pPr>
        <w:ind w:firstLine="720"/>
        <w:rPr>
          <w:b/>
          <w:bCs/>
        </w:rPr>
      </w:pPr>
    </w:p>
    <w:p w14:paraId="2E556F55" w14:textId="4FF6EC27" w:rsidR="006433A3" w:rsidRDefault="002C2CCA" w:rsidP="00F35880">
      <w:pPr>
        <w:ind w:firstLine="720"/>
        <w:rPr>
          <w:b/>
          <w:bCs/>
        </w:rPr>
      </w:pPr>
      <w:r w:rsidRPr="00415E2A">
        <w:rPr>
          <w:b/>
          <w:bCs/>
        </w:rPr>
        <w:t>Auto Tech</w:t>
      </w:r>
    </w:p>
    <w:p w14:paraId="4D8B6AC3" w14:textId="335DC752" w:rsidR="00CA5C9A" w:rsidRDefault="00CA5C9A" w:rsidP="00CA5C9A">
      <w:pPr>
        <w:pStyle w:val="ListParagraph"/>
        <w:numPr>
          <w:ilvl w:val="0"/>
          <w:numId w:val="34"/>
        </w:numPr>
      </w:pPr>
      <w:r w:rsidRPr="00CA5C9A">
        <w:t>This area was turned of to the school November 23</w:t>
      </w:r>
      <w:r w:rsidRPr="00CA5C9A">
        <w:rPr>
          <w:vertAlign w:val="superscript"/>
        </w:rPr>
        <w:t>rd</w:t>
      </w:r>
      <w:r w:rsidRPr="00CA5C9A">
        <w:t>.</w:t>
      </w:r>
    </w:p>
    <w:p w14:paraId="2FB4742D" w14:textId="5A9D4B01" w:rsidR="00CA5C9A" w:rsidRDefault="00CA5C9A" w:rsidP="00CA5C9A">
      <w:pPr>
        <w:pStyle w:val="ListParagraph"/>
        <w:numPr>
          <w:ilvl w:val="0"/>
          <w:numId w:val="34"/>
        </w:numPr>
      </w:pPr>
      <w:r>
        <w:t>Small punch list will be submitted to Perry Construction this week.</w:t>
      </w:r>
    </w:p>
    <w:p w14:paraId="5F53468B" w14:textId="3CFB870A" w:rsidR="00CA5C9A" w:rsidRDefault="00CA5C9A" w:rsidP="00CA5C9A">
      <w:pPr>
        <w:pStyle w:val="ListParagraph"/>
        <w:numPr>
          <w:ilvl w:val="0"/>
          <w:numId w:val="34"/>
        </w:numPr>
      </w:pPr>
      <w:r>
        <w:t>New garage door and security screen will be installed December 28ht.</w:t>
      </w:r>
    </w:p>
    <w:p w14:paraId="4ED9AB7C" w14:textId="02563E2C" w:rsidR="00CA5C9A" w:rsidRPr="00CA5C9A" w:rsidRDefault="00CA5C9A" w:rsidP="00CA5C9A">
      <w:pPr>
        <w:pStyle w:val="ListParagraph"/>
        <w:numPr>
          <w:ilvl w:val="0"/>
          <w:numId w:val="34"/>
        </w:numPr>
      </w:pPr>
      <w:r>
        <w:t>No interior door</w:t>
      </w:r>
      <w:r w:rsidR="001655E2">
        <w:t>s.</w:t>
      </w:r>
    </w:p>
    <w:p w14:paraId="0C53710C" w14:textId="77777777" w:rsidR="00823075" w:rsidRDefault="00823075" w:rsidP="00916751">
      <w:pPr>
        <w:pStyle w:val="ListParagraph"/>
        <w:rPr>
          <w:b/>
          <w:bCs/>
        </w:rPr>
      </w:pPr>
    </w:p>
    <w:p w14:paraId="2E21B512" w14:textId="7EDEF21E" w:rsidR="00823075" w:rsidRPr="00CA5C9A" w:rsidRDefault="00823075" w:rsidP="00CA5C9A">
      <w:pPr>
        <w:pStyle w:val="ListParagraph"/>
        <w:rPr>
          <w:b/>
          <w:bCs/>
        </w:rPr>
      </w:pPr>
      <w:r>
        <w:rPr>
          <w:b/>
          <w:bCs/>
        </w:rPr>
        <w:t>Auto</w:t>
      </w:r>
      <w:r w:rsidR="00CA5C9A">
        <w:rPr>
          <w:b/>
          <w:bCs/>
        </w:rPr>
        <w:t xml:space="preserve"> Body</w:t>
      </w:r>
    </w:p>
    <w:p w14:paraId="46F2CC85" w14:textId="0D01B684" w:rsidR="00494348" w:rsidRPr="00494348" w:rsidRDefault="00494348" w:rsidP="00CA5C9A">
      <w:pPr>
        <w:pStyle w:val="ListParagraph"/>
        <w:numPr>
          <w:ilvl w:val="0"/>
          <w:numId w:val="29"/>
        </w:numPr>
      </w:pPr>
      <w:r>
        <w:t xml:space="preserve">One </w:t>
      </w:r>
      <w:r w:rsidR="00CA5C9A">
        <w:t xml:space="preserve">extra </w:t>
      </w:r>
      <w:r>
        <w:t xml:space="preserve">row of lights </w:t>
      </w:r>
      <w:proofErr w:type="gramStart"/>
      <w:r w:rsidR="00CA5C9A">
        <w:t>were</w:t>
      </w:r>
      <w:proofErr w:type="gramEnd"/>
      <w:r>
        <w:t xml:space="preserve"> added to center work area. </w:t>
      </w:r>
    </w:p>
    <w:p w14:paraId="4ECD8611" w14:textId="77777777" w:rsidR="00525CAE" w:rsidRDefault="00525CAE" w:rsidP="00525CAE">
      <w:pPr>
        <w:rPr>
          <w:b/>
        </w:rPr>
      </w:pPr>
      <w:r>
        <w:rPr>
          <w:b/>
        </w:rPr>
        <w:t xml:space="preserve">         </w:t>
      </w:r>
    </w:p>
    <w:p w14:paraId="6C6C91A2" w14:textId="77777777" w:rsidR="004008F0" w:rsidRDefault="00525CAE" w:rsidP="00525CAE">
      <w:pPr>
        <w:rPr>
          <w:b/>
        </w:rPr>
      </w:pPr>
      <w:r>
        <w:rPr>
          <w:b/>
        </w:rPr>
        <w:t xml:space="preserve">               </w:t>
      </w:r>
    </w:p>
    <w:p w14:paraId="35F429A8" w14:textId="12255DF3" w:rsidR="004008F0" w:rsidRDefault="004008F0" w:rsidP="004008F0">
      <w:pPr>
        <w:ind w:firstLine="720"/>
        <w:rPr>
          <w:b/>
        </w:rPr>
      </w:pPr>
      <w:r>
        <w:rPr>
          <w:b/>
        </w:rPr>
        <w:t>South Addition</w:t>
      </w:r>
    </w:p>
    <w:p w14:paraId="2174347F" w14:textId="1E07932A" w:rsidR="004008F0" w:rsidRDefault="004008F0" w:rsidP="004008F0">
      <w:pPr>
        <w:pStyle w:val="ListParagraph"/>
        <w:numPr>
          <w:ilvl w:val="0"/>
          <w:numId w:val="32"/>
        </w:numPr>
        <w:rPr>
          <w:bCs/>
        </w:rPr>
      </w:pPr>
      <w:r w:rsidRPr="004008F0">
        <w:rPr>
          <w:bCs/>
        </w:rPr>
        <w:t>All below grade plumbing and electrical completed.</w:t>
      </w:r>
    </w:p>
    <w:p w14:paraId="23A56284" w14:textId="781850F3" w:rsidR="004008F0" w:rsidRDefault="004008F0" w:rsidP="004008F0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>Concrete slab on grade completed.</w:t>
      </w:r>
    </w:p>
    <w:p w14:paraId="57E6784E" w14:textId="3285A803" w:rsidR="004008F0" w:rsidRDefault="004008F0" w:rsidP="004008F0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 xml:space="preserve">All </w:t>
      </w:r>
      <w:r w:rsidR="00CA5C9A">
        <w:rPr>
          <w:bCs/>
        </w:rPr>
        <w:t>drywall</w:t>
      </w:r>
      <w:r>
        <w:rPr>
          <w:bCs/>
        </w:rPr>
        <w:t xml:space="preserve"> </w:t>
      </w:r>
      <w:r w:rsidR="00CA5C9A">
        <w:rPr>
          <w:bCs/>
        </w:rPr>
        <w:t xml:space="preserve">final painting </w:t>
      </w:r>
      <w:r>
        <w:rPr>
          <w:bCs/>
        </w:rPr>
        <w:t xml:space="preserve">in the </w:t>
      </w:r>
      <w:proofErr w:type="spellStart"/>
      <w:r>
        <w:rPr>
          <w:bCs/>
        </w:rPr>
        <w:t>Megatronic</w:t>
      </w:r>
      <w:proofErr w:type="spellEnd"/>
      <w:r w:rsidR="00CA5C9A">
        <w:rPr>
          <w:bCs/>
        </w:rPr>
        <w:t xml:space="preserve">/ Drone </w:t>
      </w:r>
      <w:r>
        <w:rPr>
          <w:bCs/>
        </w:rPr>
        <w:t xml:space="preserve">area </w:t>
      </w:r>
      <w:r w:rsidR="00CA5C9A">
        <w:rPr>
          <w:bCs/>
        </w:rPr>
        <w:t xml:space="preserve">is </w:t>
      </w:r>
      <w:r>
        <w:rPr>
          <w:bCs/>
        </w:rPr>
        <w:t>complete</w:t>
      </w:r>
      <w:r w:rsidR="00CA5C9A">
        <w:rPr>
          <w:bCs/>
        </w:rPr>
        <w:t>.</w:t>
      </w:r>
    </w:p>
    <w:p w14:paraId="60DE6F70" w14:textId="55B016D8" w:rsidR="004008F0" w:rsidRDefault="004008F0" w:rsidP="004008F0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lastRenderedPageBreak/>
        <w:t xml:space="preserve">Rough in electrical and HVAC in </w:t>
      </w:r>
      <w:proofErr w:type="spellStart"/>
      <w:r>
        <w:rPr>
          <w:bCs/>
        </w:rPr>
        <w:t>Megatronic</w:t>
      </w:r>
      <w:proofErr w:type="spellEnd"/>
      <w:r w:rsidR="00CA5C9A">
        <w:rPr>
          <w:bCs/>
        </w:rPr>
        <w:t>/ Drone</w:t>
      </w:r>
      <w:r w:rsidR="003E695E">
        <w:rPr>
          <w:bCs/>
        </w:rPr>
        <w:t xml:space="preserve"> is complete</w:t>
      </w:r>
    </w:p>
    <w:p w14:paraId="5F69345C" w14:textId="20321325" w:rsidR="003E695E" w:rsidRDefault="003E695E" w:rsidP="004008F0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>HVAC duct work is complete.</w:t>
      </w:r>
    </w:p>
    <w:p w14:paraId="3C15368D" w14:textId="1EEE17C1" w:rsidR="003E695E" w:rsidRDefault="003E695E" w:rsidP="004008F0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>Rough in domestic water complete.</w:t>
      </w:r>
    </w:p>
    <w:p w14:paraId="169BDBE5" w14:textId="159100C6" w:rsidR="003E695E" w:rsidRDefault="003E695E" w:rsidP="004008F0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>Exhaust hoods are installed in Culinary.</w:t>
      </w:r>
    </w:p>
    <w:p w14:paraId="76D76639" w14:textId="59FED4AF" w:rsidR="003E695E" w:rsidRDefault="003E695E" w:rsidP="004008F0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>Exhaust duct work installation progress. To be completed before January 4</w:t>
      </w:r>
      <w:r w:rsidRPr="003E695E">
        <w:rPr>
          <w:bCs/>
          <w:vertAlign w:val="superscript"/>
        </w:rPr>
        <w:t>th</w:t>
      </w:r>
      <w:r>
        <w:rPr>
          <w:bCs/>
        </w:rPr>
        <w:t>.</w:t>
      </w:r>
    </w:p>
    <w:p w14:paraId="7E9EC829" w14:textId="6533356C" w:rsidR="004008F0" w:rsidRDefault="00135D6C" w:rsidP="004008F0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 xml:space="preserve">Electrical panel box installation continues in the </w:t>
      </w:r>
      <w:proofErr w:type="gramStart"/>
      <w:r>
        <w:rPr>
          <w:bCs/>
        </w:rPr>
        <w:t>Culinary</w:t>
      </w:r>
      <w:proofErr w:type="gramEnd"/>
      <w:r>
        <w:rPr>
          <w:bCs/>
        </w:rPr>
        <w:t xml:space="preserve"> area.</w:t>
      </w:r>
    </w:p>
    <w:p w14:paraId="78955935" w14:textId="31D3AC83" w:rsidR="00135D6C" w:rsidRDefault="00135D6C" w:rsidP="004008F0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>Wall studding</w:t>
      </w:r>
      <w:r w:rsidR="003E695E">
        <w:rPr>
          <w:bCs/>
        </w:rPr>
        <w:t xml:space="preserve"> and drywall</w:t>
      </w:r>
      <w:r>
        <w:rPr>
          <w:bCs/>
        </w:rPr>
        <w:t xml:space="preserve"> in Culinary </w:t>
      </w:r>
      <w:r w:rsidR="003E695E">
        <w:rPr>
          <w:bCs/>
        </w:rPr>
        <w:t>is almost completed. (95%)</w:t>
      </w:r>
    </w:p>
    <w:p w14:paraId="208DF45C" w14:textId="67B58670" w:rsidR="001F2622" w:rsidRDefault="001F2622" w:rsidP="004008F0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 xml:space="preserve">Floor finishes to start </w:t>
      </w:r>
      <w:proofErr w:type="spellStart"/>
      <w:r>
        <w:rPr>
          <w:bCs/>
        </w:rPr>
        <w:t>mid January</w:t>
      </w:r>
      <w:proofErr w:type="spellEnd"/>
      <w:r>
        <w:rPr>
          <w:bCs/>
        </w:rPr>
        <w:t>.</w:t>
      </w:r>
    </w:p>
    <w:p w14:paraId="4F1A1709" w14:textId="5162BE74" w:rsidR="00135D6C" w:rsidRDefault="00135D6C" w:rsidP="004008F0">
      <w:pPr>
        <w:pStyle w:val="ListParagraph"/>
        <w:numPr>
          <w:ilvl w:val="0"/>
          <w:numId w:val="32"/>
        </w:numPr>
        <w:rPr>
          <w:bCs/>
        </w:rPr>
      </w:pPr>
      <w:r>
        <w:rPr>
          <w:bCs/>
        </w:rPr>
        <w:t>Retaining wall for loading dock has been poured</w:t>
      </w:r>
      <w:r w:rsidR="00D464C3">
        <w:rPr>
          <w:bCs/>
        </w:rPr>
        <w:t>.</w:t>
      </w:r>
    </w:p>
    <w:p w14:paraId="06D73F4C" w14:textId="77777777" w:rsidR="00135D6C" w:rsidRPr="004008F0" w:rsidRDefault="00135D6C" w:rsidP="00135D6C">
      <w:pPr>
        <w:pStyle w:val="ListParagraph"/>
        <w:rPr>
          <w:bCs/>
        </w:rPr>
      </w:pPr>
    </w:p>
    <w:p w14:paraId="7C380D81" w14:textId="1360A8B9" w:rsidR="00D126A1" w:rsidRDefault="003E695E" w:rsidP="004008F0">
      <w:pPr>
        <w:ind w:firstLine="720"/>
        <w:rPr>
          <w:b/>
        </w:rPr>
      </w:pPr>
      <w:r>
        <w:rPr>
          <w:b/>
        </w:rPr>
        <w:t>Storm Shelter:</w:t>
      </w:r>
    </w:p>
    <w:p w14:paraId="7E356ACA" w14:textId="1F61FBB0" w:rsidR="003E695E" w:rsidRDefault="003E695E" w:rsidP="003E695E">
      <w:pPr>
        <w:pStyle w:val="ListParagraph"/>
        <w:numPr>
          <w:ilvl w:val="0"/>
          <w:numId w:val="35"/>
        </w:numPr>
        <w:rPr>
          <w:bCs/>
        </w:rPr>
      </w:pPr>
      <w:r w:rsidRPr="003E695E">
        <w:rPr>
          <w:bCs/>
        </w:rPr>
        <w:t>Construction has begun on the storm shelter.</w:t>
      </w:r>
    </w:p>
    <w:p w14:paraId="0D014C15" w14:textId="1B8E5F52" w:rsidR="003E695E" w:rsidRDefault="003E695E" w:rsidP="003E695E">
      <w:pPr>
        <w:pStyle w:val="ListParagraph"/>
        <w:numPr>
          <w:ilvl w:val="0"/>
          <w:numId w:val="35"/>
        </w:numPr>
        <w:rPr>
          <w:bCs/>
        </w:rPr>
      </w:pPr>
      <w:r>
        <w:rPr>
          <w:bCs/>
        </w:rPr>
        <w:t>Footer completed and inspected</w:t>
      </w:r>
    </w:p>
    <w:p w14:paraId="3FEB8D4D" w14:textId="6E366D87" w:rsidR="003E695E" w:rsidRDefault="003E695E" w:rsidP="003E695E">
      <w:pPr>
        <w:pStyle w:val="ListParagraph"/>
        <w:numPr>
          <w:ilvl w:val="0"/>
          <w:numId w:val="35"/>
        </w:numPr>
        <w:rPr>
          <w:bCs/>
        </w:rPr>
      </w:pPr>
      <w:r>
        <w:rPr>
          <w:bCs/>
        </w:rPr>
        <w:t>Block walls are being erecte</w:t>
      </w:r>
      <w:r w:rsidR="001F2622">
        <w:rPr>
          <w:bCs/>
        </w:rPr>
        <w:t>d</w:t>
      </w:r>
      <w:r>
        <w:rPr>
          <w:bCs/>
        </w:rPr>
        <w:t xml:space="preserve"> and should be complete</w:t>
      </w:r>
      <w:r w:rsidR="001F2622">
        <w:rPr>
          <w:bCs/>
        </w:rPr>
        <w:t xml:space="preserve"> the first week of January.</w:t>
      </w:r>
    </w:p>
    <w:p w14:paraId="3914C8EF" w14:textId="34761A17" w:rsidR="001F2622" w:rsidRPr="003E695E" w:rsidRDefault="001F2622" w:rsidP="003E695E">
      <w:pPr>
        <w:pStyle w:val="ListParagraph"/>
        <w:numPr>
          <w:ilvl w:val="0"/>
          <w:numId w:val="35"/>
        </w:numPr>
        <w:rPr>
          <w:bCs/>
        </w:rPr>
      </w:pPr>
      <w:r>
        <w:rPr>
          <w:bCs/>
        </w:rPr>
        <w:t xml:space="preserve">Steel to be set by </w:t>
      </w:r>
      <w:proofErr w:type="spellStart"/>
      <w:r>
        <w:rPr>
          <w:bCs/>
        </w:rPr>
        <w:t>mid January</w:t>
      </w:r>
      <w:proofErr w:type="spellEnd"/>
      <w:r>
        <w:rPr>
          <w:bCs/>
        </w:rPr>
        <w:t>.</w:t>
      </w:r>
    </w:p>
    <w:p w14:paraId="029D1643" w14:textId="6623887D" w:rsidR="00D464C3" w:rsidRDefault="00D464C3" w:rsidP="004008F0">
      <w:pPr>
        <w:ind w:firstLine="720"/>
        <w:rPr>
          <w:b/>
        </w:rPr>
      </w:pPr>
      <w:r>
        <w:rPr>
          <w:b/>
        </w:rPr>
        <w:t>Mezzanine:</w:t>
      </w:r>
    </w:p>
    <w:p w14:paraId="55AEB1A2" w14:textId="10AAAA48" w:rsidR="00D464C3" w:rsidRPr="00D464C3" w:rsidRDefault="00D464C3" w:rsidP="00D464C3">
      <w:pPr>
        <w:pStyle w:val="ListParagraph"/>
        <w:numPr>
          <w:ilvl w:val="0"/>
          <w:numId w:val="33"/>
        </w:numPr>
        <w:rPr>
          <w:bCs/>
        </w:rPr>
      </w:pPr>
      <w:r w:rsidRPr="00D464C3">
        <w:rPr>
          <w:bCs/>
        </w:rPr>
        <w:t xml:space="preserve">Work in mezzanine continues </w:t>
      </w:r>
      <w:r>
        <w:rPr>
          <w:bCs/>
        </w:rPr>
        <w:t xml:space="preserve">with </w:t>
      </w:r>
      <w:r w:rsidRPr="00D464C3">
        <w:rPr>
          <w:bCs/>
        </w:rPr>
        <w:t>the air handler units.</w:t>
      </w:r>
    </w:p>
    <w:p w14:paraId="3AC7036A" w14:textId="28B78F55" w:rsidR="00D464C3" w:rsidRDefault="00D464C3" w:rsidP="00D464C3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Steel studding continues around the outside walls.</w:t>
      </w:r>
    </w:p>
    <w:p w14:paraId="2502830D" w14:textId="77777777" w:rsidR="00D464C3" w:rsidRPr="00D464C3" w:rsidRDefault="00D464C3" w:rsidP="00D464C3">
      <w:pPr>
        <w:pStyle w:val="ListParagraph"/>
        <w:ind w:left="756"/>
        <w:rPr>
          <w:bCs/>
        </w:rPr>
      </w:pPr>
    </w:p>
    <w:p w14:paraId="3EA77028" w14:textId="77777777" w:rsidR="00D126A1" w:rsidRDefault="00D126A1" w:rsidP="004008F0">
      <w:pPr>
        <w:ind w:firstLine="720"/>
        <w:rPr>
          <w:b/>
        </w:rPr>
      </w:pPr>
    </w:p>
    <w:p w14:paraId="1A5E8AE1" w14:textId="77777777" w:rsidR="00D126A1" w:rsidRDefault="00D126A1" w:rsidP="004008F0">
      <w:pPr>
        <w:ind w:firstLine="720"/>
        <w:rPr>
          <w:b/>
        </w:rPr>
      </w:pPr>
    </w:p>
    <w:p w14:paraId="047CCE6A" w14:textId="38867C62" w:rsidR="00525CAE" w:rsidRDefault="00F72525" w:rsidP="004008F0">
      <w:pPr>
        <w:ind w:firstLine="720"/>
        <w:rPr>
          <w:b/>
        </w:rPr>
      </w:pPr>
      <w:r>
        <w:rPr>
          <w:b/>
        </w:rPr>
        <w:t>Roofing:</w:t>
      </w:r>
    </w:p>
    <w:p w14:paraId="732EB8E8" w14:textId="21D0197B" w:rsidR="00F72525" w:rsidRDefault="00F72525" w:rsidP="00F72525">
      <w:pPr>
        <w:pStyle w:val="ListParagraph"/>
        <w:numPr>
          <w:ilvl w:val="0"/>
          <w:numId w:val="24"/>
        </w:numPr>
        <w:rPr>
          <w:bCs/>
        </w:rPr>
      </w:pPr>
      <w:r w:rsidRPr="00A9092B">
        <w:rPr>
          <w:bCs/>
        </w:rPr>
        <w:t>New roofing Completed in Area B, North Addition, Area C</w:t>
      </w:r>
      <w:r w:rsidR="00A9092B" w:rsidRPr="00A9092B">
        <w:rPr>
          <w:bCs/>
        </w:rPr>
        <w:t>, South Addition, and Area D.</w:t>
      </w:r>
    </w:p>
    <w:p w14:paraId="4FCEF00F" w14:textId="00299C48" w:rsidR="00321687" w:rsidRDefault="00321687" w:rsidP="00F72525">
      <w:pPr>
        <w:pStyle w:val="ListParagraph"/>
        <w:numPr>
          <w:ilvl w:val="0"/>
          <w:numId w:val="24"/>
        </w:numPr>
        <w:rPr>
          <w:bCs/>
        </w:rPr>
      </w:pPr>
      <w:r>
        <w:rPr>
          <w:bCs/>
        </w:rPr>
        <w:t>Area A will be completed in 2023</w:t>
      </w:r>
    </w:p>
    <w:p w14:paraId="3DE04015" w14:textId="77777777" w:rsidR="00A9092B" w:rsidRPr="00A9092B" w:rsidRDefault="00A9092B" w:rsidP="00A9092B">
      <w:pPr>
        <w:pStyle w:val="ListParagraph"/>
        <w:ind w:left="756"/>
        <w:rPr>
          <w:bCs/>
        </w:rPr>
      </w:pPr>
    </w:p>
    <w:p w14:paraId="075D8913" w14:textId="1DCCD045" w:rsidR="00D969B4" w:rsidRDefault="00D969B4" w:rsidP="00D969B4">
      <w:pPr>
        <w:ind w:firstLine="720"/>
        <w:rPr>
          <w:b/>
        </w:rPr>
      </w:pPr>
      <w:r>
        <w:rPr>
          <w:b/>
        </w:rPr>
        <w:t>Parking lot:</w:t>
      </w:r>
    </w:p>
    <w:p w14:paraId="513986CA" w14:textId="7CE23BE5" w:rsidR="00D969B4" w:rsidRDefault="00D969B4" w:rsidP="00D969B4">
      <w:pPr>
        <w:pStyle w:val="ListParagraph"/>
        <w:numPr>
          <w:ilvl w:val="0"/>
          <w:numId w:val="22"/>
        </w:numPr>
        <w:rPr>
          <w:bCs/>
        </w:rPr>
      </w:pPr>
      <w:r w:rsidRPr="00D969B4">
        <w:rPr>
          <w:bCs/>
        </w:rPr>
        <w:t>Paving has been delayed until next year per HRLC Architects.</w:t>
      </w:r>
    </w:p>
    <w:p w14:paraId="0E20C6B1" w14:textId="7CAC0423" w:rsidR="00D969B4" w:rsidRDefault="00D969B4" w:rsidP="00D969B4">
      <w:pPr>
        <w:pStyle w:val="ListParagraph"/>
        <w:numPr>
          <w:ilvl w:val="0"/>
          <w:numId w:val="22"/>
        </w:numPr>
        <w:rPr>
          <w:bCs/>
        </w:rPr>
      </w:pPr>
      <w:r>
        <w:rPr>
          <w:bCs/>
        </w:rPr>
        <w:t>New</w:t>
      </w:r>
      <w:r w:rsidR="00CC3E53">
        <w:rPr>
          <w:bCs/>
        </w:rPr>
        <w:t xml:space="preserve"> light polls </w:t>
      </w:r>
      <w:r w:rsidR="0035212A">
        <w:rPr>
          <w:bCs/>
        </w:rPr>
        <w:t>have been installed</w:t>
      </w:r>
      <w:r w:rsidR="00494348">
        <w:rPr>
          <w:bCs/>
        </w:rPr>
        <w:t>.</w:t>
      </w:r>
    </w:p>
    <w:p w14:paraId="22114DD4" w14:textId="3FE21700" w:rsidR="00525CAE" w:rsidRPr="001F2622" w:rsidRDefault="00B65F75" w:rsidP="001F2622">
      <w:pPr>
        <w:pStyle w:val="ListParagraph"/>
        <w:numPr>
          <w:ilvl w:val="0"/>
          <w:numId w:val="22"/>
        </w:numPr>
        <w:rPr>
          <w:bCs/>
        </w:rPr>
      </w:pPr>
      <w:r>
        <w:rPr>
          <w:bCs/>
        </w:rPr>
        <w:t xml:space="preserve">Entrances from </w:t>
      </w:r>
      <w:proofErr w:type="spellStart"/>
      <w:r>
        <w:rPr>
          <w:bCs/>
        </w:rPr>
        <w:t>Hamot</w:t>
      </w:r>
      <w:proofErr w:type="spellEnd"/>
      <w:r>
        <w:rPr>
          <w:bCs/>
        </w:rPr>
        <w:t xml:space="preserve"> and Flower Roads have been reestablished with A &amp; B gate signage.</w:t>
      </w:r>
    </w:p>
    <w:p w14:paraId="033A085F" w14:textId="77777777" w:rsidR="00B65F75" w:rsidRDefault="00B65F75" w:rsidP="00D969B4">
      <w:pPr>
        <w:ind w:firstLine="720"/>
        <w:rPr>
          <w:b/>
        </w:rPr>
      </w:pPr>
    </w:p>
    <w:p w14:paraId="5E8B4544" w14:textId="2C84F1B9" w:rsidR="00BC14F2" w:rsidRDefault="00F512FA" w:rsidP="00D969B4">
      <w:pPr>
        <w:ind w:firstLine="720"/>
        <w:rPr>
          <w:b/>
        </w:rPr>
      </w:pPr>
      <w:r w:rsidRPr="008E1275">
        <w:rPr>
          <w:b/>
        </w:rPr>
        <w:t>Workers on site:</w:t>
      </w:r>
    </w:p>
    <w:p w14:paraId="4F708251" w14:textId="1FED2536" w:rsidR="00F512FA" w:rsidRDefault="008E1275" w:rsidP="00F512FA">
      <w:r>
        <w:rPr>
          <w:b/>
        </w:rPr>
        <w:t xml:space="preserve"> </w:t>
      </w:r>
      <w:r w:rsidR="006A76E5">
        <w:t>Perry Construction</w:t>
      </w:r>
      <w:r w:rsidR="001A39B0">
        <w:t>, Wilkinson Excavating,</w:t>
      </w:r>
      <w:r w:rsidR="00632C13">
        <w:t xml:space="preserve"> </w:t>
      </w:r>
      <w:proofErr w:type="spellStart"/>
      <w:r w:rsidR="008A535B">
        <w:t>Scobel</w:t>
      </w:r>
      <w:proofErr w:type="spellEnd"/>
      <w:r w:rsidR="008A535B">
        <w:t xml:space="preserve">, Spaeder, D&amp;G, </w:t>
      </w:r>
      <w:r w:rsidR="00632C13">
        <w:t>Church &amp; Murdock</w:t>
      </w:r>
      <w:r w:rsidR="00BC6871">
        <w:t>,</w:t>
      </w:r>
    </w:p>
    <w:p w14:paraId="2E59ECAE" w14:textId="035B5596" w:rsidR="00BC6871" w:rsidRDefault="00480BE3" w:rsidP="00F512FA">
      <w:r>
        <w:t>Moran Masonry</w:t>
      </w:r>
      <w:r w:rsidR="00480943">
        <w:t xml:space="preserve">, </w:t>
      </w:r>
      <w:r w:rsidR="00264D6C">
        <w:t>Allied Fire</w:t>
      </w:r>
      <w:r w:rsidR="00480943">
        <w:t>, Hall Insulation, Allegany Insulation Co</w:t>
      </w:r>
      <w:r w:rsidR="0035212A">
        <w:t xml:space="preserve">, </w:t>
      </w:r>
      <w:proofErr w:type="spellStart"/>
      <w:r w:rsidR="0035212A">
        <w:t>VisCom</w:t>
      </w:r>
      <w:proofErr w:type="spellEnd"/>
      <w:r w:rsidR="0035212A">
        <w:t xml:space="preserve">, </w:t>
      </w:r>
      <w:r w:rsidR="00F72525">
        <w:t>Lander Tile, and McCreary Roofing.</w:t>
      </w:r>
      <w:r w:rsidR="00480943">
        <w:t xml:space="preserve"> </w:t>
      </w:r>
    </w:p>
    <w:p w14:paraId="74EC8B21" w14:textId="77777777" w:rsidR="00202132" w:rsidRDefault="00202132" w:rsidP="00F512FA">
      <w:pPr>
        <w:rPr>
          <w:b/>
        </w:rPr>
      </w:pPr>
    </w:p>
    <w:p w14:paraId="59CC4716" w14:textId="7DAF35EC" w:rsidR="006D473A" w:rsidRDefault="008E1275" w:rsidP="001F2622">
      <w:r w:rsidRPr="008E1275">
        <w:rPr>
          <w:b/>
        </w:rPr>
        <w:t>Work in progress</w:t>
      </w:r>
      <w:r w:rsidRPr="00D129FC">
        <w:t>:</w:t>
      </w:r>
    </w:p>
    <w:p w14:paraId="34B332BD" w14:textId="423986CB" w:rsidR="006D473A" w:rsidRDefault="006D473A" w:rsidP="00ED309F">
      <w:pPr>
        <w:pStyle w:val="ListParagraph"/>
        <w:numPr>
          <w:ilvl w:val="0"/>
          <w:numId w:val="4"/>
        </w:numPr>
      </w:pPr>
      <w:r>
        <w:t>Mechanicals South addition</w:t>
      </w:r>
      <w:r w:rsidR="00DD63A1">
        <w:t xml:space="preserve"> and area D</w:t>
      </w:r>
    </w:p>
    <w:p w14:paraId="2205825A" w14:textId="0DC0AC24" w:rsidR="006D473A" w:rsidRDefault="006D473A" w:rsidP="00ED309F">
      <w:pPr>
        <w:pStyle w:val="ListParagraph"/>
        <w:numPr>
          <w:ilvl w:val="0"/>
          <w:numId w:val="4"/>
        </w:numPr>
      </w:pPr>
      <w:r>
        <w:t>Electrical South addition and area D</w:t>
      </w:r>
    </w:p>
    <w:p w14:paraId="3398930E" w14:textId="12E870EB" w:rsidR="00A9092B" w:rsidRDefault="00A9092B" w:rsidP="00ED309F">
      <w:pPr>
        <w:pStyle w:val="ListParagraph"/>
        <w:numPr>
          <w:ilvl w:val="0"/>
          <w:numId w:val="4"/>
        </w:numPr>
      </w:pPr>
      <w:r>
        <w:t>Mechanicals, Electrical, and plumbing rough in South addition.</w:t>
      </w:r>
    </w:p>
    <w:p w14:paraId="7A40B525" w14:textId="5D27FF3D" w:rsidR="00D126A1" w:rsidRDefault="00D126A1" w:rsidP="00ED309F">
      <w:pPr>
        <w:pStyle w:val="ListParagraph"/>
        <w:numPr>
          <w:ilvl w:val="0"/>
          <w:numId w:val="4"/>
        </w:numPr>
      </w:pPr>
      <w:r>
        <w:t>Fascia work has started on the East, south and west sides of the building.</w:t>
      </w:r>
    </w:p>
    <w:p w14:paraId="6277B05C" w14:textId="0AC94332" w:rsidR="00D126A1" w:rsidRDefault="00D126A1" w:rsidP="00ED309F">
      <w:pPr>
        <w:pStyle w:val="ListParagraph"/>
        <w:numPr>
          <w:ilvl w:val="0"/>
          <w:numId w:val="4"/>
        </w:numPr>
      </w:pPr>
      <w:r>
        <w:t>Brick work on the new Additions.</w:t>
      </w:r>
    </w:p>
    <w:p w14:paraId="5A570D2D" w14:textId="77777777" w:rsidR="00F44861" w:rsidRDefault="00F44861" w:rsidP="00F44861">
      <w:pPr>
        <w:pStyle w:val="ListParagraph"/>
      </w:pPr>
    </w:p>
    <w:p w14:paraId="4DC24D86" w14:textId="7C26506D" w:rsidR="00B70621" w:rsidRPr="001F2622" w:rsidRDefault="008E1275" w:rsidP="001F2622">
      <w:pPr>
        <w:rPr>
          <w:b/>
        </w:rPr>
      </w:pPr>
      <w:r w:rsidRPr="008E1275">
        <w:rPr>
          <w:b/>
        </w:rPr>
        <w:t>Work planned for next period:</w:t>
      </w:r>
    </w:p>
    <w:p w14:paraId="7F19A609" w14:textId="4DCA3812" w:rsidR="000E28AD" w:rsidRPr="00147F9A" w:rsidRDefault="00A11E0B" w:rsidP="00ED309F">
      <w:pPr>
        <w:pStyle w:val="ListParagraph"/>
        <w:numPr>
          <w:ilvl w:val="0"/>
          <w:numId w:val="2"/>
        </w:numPr>
      </w:pPr>
      <w:r>
        <w:t>South addition</w:t>
      </w:r>
      <w:r w:rsidR="00494348">
        <w:t xml:space="preserve"> storm</w:t>
      </w:r>
      <w:r w:rsidR="001F2622">
        <w:t>.</w:t>
      </w:r>
    </w:p>
    <w:p w14:paraId="79FEC141" w14:textId="555FE846" w:rsidR="00202132" w:rsidRPr="00E82E20" w:rsidRDefault="004E5141" w:rsidP="004008F0">
      <w:pPr>
        <w:pStyle w:val="ListParagraph"/>
        <w:numPr>
          <w:ilvl w:val="0"/>
          <w:numId w:val="2"/>
        </w:numPr>
        <w:rPr>
          <w:b/>
        </w:rPr>
      </w:pPr>
      <w:r>
        <w:rPr>
          <w:bCs/>
        </w:rPr>
        <w:t xml:space="preserve">Continue working </w:t>
      </w:r>
      <w:r w:rsidR="00321CE9">
        <w:rPr>
          <w:bCs/>
        </w:rPr>
        <w:t>electric and data</w:t>
      </w:r>
      <w:r w:rsidR="004008F0">
        <w:rPr>
          <w:bCs/>
        </w:rPr>
        <w:t xml:space="preserve"> to south addition.</w:t>
      </w:r>
    </w:p>
    <w:p w14:paraId="5B5E984D" w14:textId="7B91D680" w:rsidR="00E82E20" w:rsidRPr="004008F0" w:rsidRDefault="00E82E20" w:rsidP="004008F0">
      <w:pPr>
        <w:pStyle w:val="ListParagraph"/>
        <w:numPr>
          <w:ilvl w:val="0"/>
          <w:numId w:val="2"/>
        </w:numPr>
        <w:rPr>
          <w:b/>
        </w:rPr>
      </w:pPr>
      <w:r>
        <w:rPr>
          <w:bCs/>
        </w:rPr>
        <w:t>Continue working on South Addition.</w:t>
      </w:r>
    </w:p>
    <w:p w14:paraId="6C855478" w14:textId="0DC034F9" w:rsidR="000E28AD" w:rsidRDefault="000E28AD" w:rsidP="000E28AD">
      <w:pPr>
        <w:rPr>
          <w:b/>
        </w:rPr>
      </w:pPr>
    </w:p>
    <w:p w14:paraId="65C9AD5B" w14:textId="77777777" w:rsidR="001F2622" w:rsidRDefault="001F2622" w:rsidP="000E28AD">
      <w:pPr>
        <w:rPr>
          <w:b/>
        </w:rPr>
      </w:pPr>
    </w:p>
    <w:p w14:paraId="753F91DB" w14:textId="61D5E547" w:rsidR="00D87128" w:rsidRDefault="00D87128" w:rsidP="000E28AD">
      <w:pPr>
        <w:rPr>
          <w:b/>
        </w:rPr>
      </w:pPr>
      <w:r>
        <w:rPr>
          <w:b/>
        </w:rPr>
        <w:lastRenderedPageBreak/>
        <w:t>Hindrance to normal progress:</w:t>
      </w:r>
    </w:p>
    <w:p w14:paraId="5B997BAB" w14:textId="009C68BB" w:rsidR="00EE0451" w:rsidRDefault="00634A12" w:rsidP="00634A12">
      <w:pPr>
        <w:pStyle w:val="ListParagraph"/>
        <w:numPr>
          <w:ilvl w:val="0"/>
          <w:numId w:val="14"/>
        </w:numPr>
        <w:rPr>
          <w:b/>
        </w:rPr>
      </w:pPr>
      <w:r>
        <w:rPr>
          <w:b/>
        </w:rPr>
        <w:t xml:space="preserve">Interior </w:t>
      </w:r>
      <w:r w:rsidR="001F2622">
        <w:rPr>
          <w:b/>
        </w:rPr>
        <w:t>wood doors</w:t>
      </w:r>
      <w:r w:rsidR="004008F0">
        <w:rPr>
          <w:b/>
        </w:rPr>
        <w:t>???</w:t>
      </w:r>
      <w:r w:rsidR="001F2622">
        <w:rPr>
          <w:b/>
        </w:rPr>
        <w:t xml:space="preserve"> No delivery date known.</w:t>
      </w:r>
    </w:p>
    <w:p w14:paraId="1BFBDD02" w14:textId="260A20BD" w:rsidR="004008F0" w:rsidRDefault="00634A12" w:rsidP="000E28AD">
      <w:pPr>
        <w:pStyle w:val="ListParagraph"/>
        <w:numPr>
          <w:ilvl w:val="0"/>
          <w:numId w:val="14"/>
        </w:numPr>
        <w:rPr>
          <w:b/>
        </w:rPr>
      </w:pPr>
      <w:r>
        <w:rPr>
          <w:b/>
        </w:rPr>
        <w:t>Shower unit for hotel room mockup in North addition no</w:t>
      </w:r>
      <w:r w:rsidR="001F2622">
        <w:rPr>
          <w:b/>
        </w:rPr>
        <w:t xml:space="preserve"> delivery date.</w:t>
      </w:r>
    </w:p>
    <w:p w14:paraId="6D96AF6D" w14:textId="58AA7B41" w:rsidR="001F2622" w:rsidRDefault="001F2622" w:rsidP="000E28AD">
      <w:pPr>
        <w:pStyle w:val="ListParagraph"/>
        <w:numPr>
          <w:ilvl w:val="0"/>
          <w:numId w:val="14"/>
        </w:numPr>
        <w:rPr>
          <w:b/>
        </w:rPr>
      </w:pPr>
      <w:r>
        <w:rPr>
          <w:b/>
        </w:rPr>
        <w:t>Door hardware. No delivery date known.</w:t>
      </w:r>
    </w:p>
    <w:p w14:paraId="6A1E8312" w14:textId="379C8DAD" w:rsidR="001F2622" w:rsidRDefault="001F2622" w:rsidP="000E28AD">
      <w:pPr>
        <w:pStyle w:val="ListParagraph"/>
        <w:numPr>
          <w:ilvl w:val="0"/>
          <w:numId w:val="14"/>
        </w:numPr>
        <w:rPr>
          <w:b/>
        </w:rPr>
      </w:pPr>
      <w:r>
        <w:rPr>
          <w:b/>
        </w:rPr>
        <w:t>Door lock cores. No delivery date known.</w:t>
      </w:r>
    </w:p>
    <w:p w14:paraId="21BCE7EF" w14:textId="00072A53" w:rsidR="000E28AD" w:rsidRPr="001F2622" w:rsidRDefault="000E28AD" w:rsidP="001F2622">
      <w:pPr>
        <w:ind w:left="396"/>
        <w:rPr>
          <w:b/>
        </w:rPr>
      </w:pPr>
    </w:p>
    <w:p w14:paraId="47BC08AF" w14:textId="2C19AB7F" w:rsidR="00030266" w:rsidRDefault="00030266" w:rsidP="008E1D77"/>
    <w:p w14:paraId="6FEC713B" w14:textId="769675F5" w:rsidR="00B02BF1" w:rsidRDefault="00C93894" w:rsidP="00A9092B">
      <w:pPr>
        <w:pStyle w:val="ListParagraph"/>
        <w:numPr>
          <w:ilvl w:val="0"/>
          <w:numId w:val="5"/>
        </w:numPr>
      </w:pPr>
      <w:r>
        <w:t xml:space="preserve">Forman meetings </w:t>
      </w:r>
      <w:r w:rsidR="001F2622">
        <w:t xml:space="preserve">to review schedule, </w:t>
      </w:r>
      <w:r>
        <w:t xml:space="preserve">drawings and </w:t>
      </w:r>
      <w:r w:rsidR="00B02BF1">
        <w:t xml:space="preserve">coordinating </w:t>
      </w:r>
      <w:r w:rsidR="00851AAE">
        <w:t>to</w:t>
      </w:r>
      <w:r>
        <w:t xml:space="preserve"> keep the </w:t>
      </w:r>
      <w:r w:rsidR="00480943">
        <w:t xml:space="preserve">area A &amp; </w:t>
      </w:r>
      <w:r w:rsidR="00851AAE">
        <w:t xml:space="preserve">North side mechanicals </w:t>
      </w:r>
      <w:r>
        <w:t>functional</w:t>
      </w:r>
      <w:r w:rsidR="00851AAE">
        <w:t xml:space="preserve"> for 2022-2023.</w:t>
      </w:r>
    </w:p>
    <w:p w14:paraId="1C25F232" w14:textId="4A20AEF0" w:rsidR="00D13028" w:rsidRDefault="00CA12EC" w:rsidP="004008F0">
      <w:pPr>
        <w:pStyle w:val="ListParagraph"/>
        <w:numPr>
          <w:ilvl w:val="0"/>
          <w:numId w:val="5"/>
        </w:numPr>
      </w:pPr>
      <w:r>
        <w:t>All Mechanical</w:t>
      </w:r>
      <w:r w:rsidR="008E1D77">
        <w:t xml:space="preserve"> and </w:t>
      </w:r>
      <w:r>
        <w:t>Electrical</w:t>
      </w:r>
      <w:r w:rsidR="008E1D77">
        <w:t xml:space="preserve"> </w:t>
      </w:r>
      <w:r>
        <w:t>inspection have gone well.</w:t>
      </w:r>
      <w:r w:rsidR="00D13028">
        <w:t xml:space="preserve"> </w:t>
      </w:r>
    </w:p>
    <w:p w14:paraId="32142466" w14:textId="038B6AD1" w:rsidR="00823075" w:rsidRDefault="00823075" w:rsidP="001F2622">
      <w:pPr>
        <w:ind w:left="360"/>
      </w:pPr>
    </w:p>
    <w:p w14:paraId="52AB3BEE" w14:textId="3F6FD3B2" w:rsidR="00625879" w:rsidRDefault="00625879" w:rsidP="00625879"/>
    <w:p w14:paraId="13C2B4E8" w14:textId="77777777" w:rsidR="00A9092B" w:rsidRDefault="00A9092B" w:rsidP="00625879">
      <w:pPr>
        <w:rPr>
          <w:b/>
        </w:rPr>
      </w:pPr>
    </w:p>
    <w:p w14:paraId="397F5E71" w14:textId="0A810C54" w:rsidR="00625879" w:rsidRDefault="00625879" w:rsidP="00625879">
      <w:pPr>
        <w:rPr>
          <w:b/>
        </w:rPr>
      </w:pPr>
      <w:r w:rsidRPr="00625879">
        <w:rPr>
          <w:b/>
        </w:rPr>
        <w:t>Copies:</w:t>
      </w:r>
    </w:p>
    <w:p w14:paraId="0B1A3F9F" w14:textId="77777777" w:rsidR="00BC14F2" w:rsidRPr="00625879" w:rsidRDefault="00BC14F2" w:rsidP="00625879">
      <w:pPr>
        <w:rPr>
          <w:b/>
        </w:rPr>
      </w:pPr>
    </w:p>
    <w:p w14:paraId="713CD031" w14:textId="62C0D23B" w:rsidR="00625879" w:rsidRDefault="005D1A59" w:rsidP="00ED309F">
      <w:pPr>
        <w:pStyle w:val="ListParagraph"/>
        <w:numPr>
          <w:ilvl w:val="0"/>
          <w:numId w:val="3"/>
        </w:numPr>
      </w:pPr>
      <w:r>
        <w:t>ECTS</w:t>
      </w:r>
    </w:p>
    <w:p w14:paraId="1A4E0BFC" w14:textId="08821513" w:rsidR="005D1A59" w:rsidRDefault="005D1A59" w:rsidP="00ED309F">
      <w:pPr>
        <w:pStyle w:val="ListParagraph"/>
        <w:numPr>
          <w:ilvl w:val="0"/>
          <w:numId w:val="3"/>
        </w:numPr>
      </w:pPr>
      <w:r>
        <w:t>HRLC</w:t>
      </w:r>
    </w:p>
    <w:p w14:paraId="05CEC049" w14:textId="5288556B" w:rsidR="00625879" w:rsidRPr="000E28AD" w:rsidRDefault="00625879" w:rsidP="00ED309F">
      <w:pPr>
        <w:pStyle w:val="ListParagraph"/>
        <w:numPr>
          <w:ilvl w:val="0"/>
          <w:numId w:val="3"/>
        </w:numPr>
      </w:pPr>
      <w:r>
        <w:t>Estok Properties</w:t>
      </w:r>
    </w:p>
    <w:p w14:paraId="764F6CF3" w14:textId="6BD5783A" w:rsidR="000E28AD" w:rsidRDefault="000E28AD" w:rsidP="000E28AD">
      <w:pPr>
        <w:rPr>
          <w:b/>
        </w:rPr>
      </w:pPr>
    </w:p>
    <w:p w14:paraId="77722920" w14:textId="77777777" w:rsidR="000E28AD" w:rsidRPr="000E28AD" w:rsidRDefault="000E28AD" w:rsidP="000E28AD">
      <w:pPr>
        <w:rPr>
          <w:b/>
        </w:rPr>
      </w:pPr>
    </w:p>
    <w:p w14:paraId="6FBDF958" w14:textId="77777777" w:rsidR="008E1275" w:rsidRDefault="008E1275" w:rsidP="00F512FA"/>
    <w:p w14:paraId="2BED8103" w14:textId="517B2548" w:rsidR="00F512FA" w:rsidRDefault="00F512FA" w:rsidP="00F512FA"/>
    <w:p w14:paraId="7C522926" w14:textId="77777777" w:rsidR="00F512FA" w:rsidRPr="008C3FCD" w:rsidRDefault="00F512FA" w:rsidP="00F512FA"/>
    <w:p w14:paraId="2069947F" w14:textId="0281F196" w:rsidR="008C3FCD" w:rsidRDefault="008C3FCD"/>
    <w:p w14:paraId="4E1DBE44" w14:textId="77777777" w:rsidR="008C3FCD" w:rsidRDefault="008C3FCD"/>
    <w:sectPr w:rsidR="008C3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1EA1"/>
    <w:multiLevelType w:val="hybridMultilevel"/>
    <w:tmpl w:val="693239F6"/>
    <w:lvl w:ilvl="0" w:tplc="7AD4A91E">
      <w:start w:val="1"/>
      <w:numFmt w:val="decimal"/>
      <w:lvlText w:val="%1."/>
      <w:lvlJc w:val="left"/>
      <w:pPr>
        <w:ind w:left="86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" w15:restartNumberingAfterBreak="0">
    <w:nsid w:val="05153475"/>
    <w:multiLevelType w:val="hybridMultilevel"/>
    <w:tmpl w:val="F3246CA0"/>
    <w:lvl w:ilvl="0" w:tplc="C98C8E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56676"/>
    <w:multiLevelType w:val="hybridMultilevel"/>
    <w:tmpl w:val="21A65EC0"/>
    <w:lvl w:ilvl="0" w:tplc="032AD77A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" w15:restartNumberingAfterBreak="0">
    <w:nsid w:val="0DFF171F"/>
    <w:multiLevelType w:val="hybridMultilevel"/>
    <w:tmpl w:val="75467FFC"/>
    <w:lvl w:ilvl="0" w:tplc="10CA532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0A70AC9"/>
    <w:multiLevelType w:val="hybridMultilevel"/>
    <w:tmpl w:val="3ED2485C"/>
    <w:lvl w:ilvl="0" w:tplc="D2605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D73CD9"/>
    <w:multiLevelType w:val="hybridMultilevel"/>
    <w:tmpl w:val="BBF66970"/>
    <w:lvl w:ilvl="0" w:tplc="857209A8">
      <w:start w:val="1"/>
      <w:numFmt w:val="decimal"/>
      <w:lvlText w:val="%1."/>
      <w:lvlJc w:val="left"/>
      <w:pPr>
        <w:ind w:left="774" w:hanging="414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329DB"/>
    <w:multiLevelType w:val="hybridMultilevel"/>
    <w:tmpl w:val="7264D4D8"/>
    <w:lvl w:ilvl="0" w:tplc="DF602A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91B5B"/>
    <w:multiLevelType w:val="hybridMultilevel"/>
    <w:tmpl w:val="1618E8F2"/>
    <w:lvl w:ilvl="0" w:tplc="01C0944E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8" w15:restartNumberingAfterBreak="0">
    <w:nsid w:val="159C4844"/>
    <w:multiLevelType w:val="hybridMultilevel"/>
    <w:tmpl w:val="592EA4E2"/>
    <w:lvl w:ilvl="0" w:tplc="6BEE0E06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9" w15:restartNumberingAfterBreak="0">
    <w:nsid w:val="172924D8"/>
    <w:multiLevelType w:val="hybridMultilevel"/>
    <w:tmpl w:val="413C1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B10D6"/>
    <w:multiLevelType w:val="hybridMultilevel"/>
    <w:tmpl w:val="AC2216E0"/>
    <w:lvl w:ilvl="0" w:tplc="E3280C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541FCB"/>
    <w:multiLevelType w:val="hybridMultilevel"/>
    <w:tmpl w:val="9D068B94"/>
    <w:lvl w:ilvl="0" w:tplc="39E0BD8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45C77"/>
    <w:multiLevelType w:val="hybridMultilevel"/>
    <w:tmpl w:val="C27ED9F2"/>
    <w:lvl w:ilvl="0" w:tplc="ABC0976E">
      <w:start w:val="1"/>
      <w:numFmt w:val="decimal"/>
      <w:lvlText w:val="%1."/>
      <w:lvlJc w:val="left"/>
      <w:pPr>
        <w:ind w:left="8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8" w:hanging="360"/>
      </w:pPr>
    </w:lvl>
    <w:lvl w:ilvl="2" w:tplc="0409001B" w:tentative="1">
      <w:start w:val="1"/>
      <w:numFmt w:val="lowerRoman"/>
      <w:lvlText w:val="%3."/>
      <w:lvlJc w:val="right"/>
      <w:pPr>
        <w:ind w:left="2298" w:hanging="180"/>
      </w:pPr>
    </w:lvl>
    <w:lvl w:ilvl="3" w:tplc="0409000F" w:tentative="1">
      <w:start w:val="1"/>
      <w:numFmt w:val="decimal"/>
      <w:lvlText w:val="%4."/>
      <w:lvlJc w:val="left"/>
      <w:pPr>
        <w:ind w:left="3018" w:hanging="360"/>
      </w:pPr>
    </w:lvl>
    <w:lvl w:ilvl="4" w:tplc="04090019" w:tentative="1">
      <w:start w:val="1"/>
      <w:numFmt w:val="lowerLetter"/>
      <w:lvlText w:val="%5."/>
      <w:lvlJc w:val="left"/>
      <w:pPr>
        <w:ind w:left="3738" w:hanging="360"/>
      </w:pPr>
    </w:lvl>
    <w:lvl w:ilvl="5" w:tplc="0409001B" w:tentative="1">
      <w:start w:val="1"/>
      <w:numFmt w:val="lowerRoman"/>
      <w:lvlText w:val="%6."/>
      <w:lvlJc w:val="right"/>
      <w:pPr>
        <w:ind w:left="4458" w:hanging="180"/>
      </w:pPr>
    </w:lvl>
    <w:lvl w:ilvl="6" w:tplc="0409000F" w:tentative="1">
      <w:start w:val="1"/>
      <w:numFmt w:val="decimal"/>
      <w:lvlText w:val="%7."/>
      <w:lvlJc w:val="left"/>
      <w:pPr>
        <w:ind w:left="5178" w:hanging="360"/>
      </w:pPr>
    </w:lvl>
    <w:lvl w:ilvl="7" w:tplc="04090019" w:tentative="1">
      <w:start w:val="1"/>
      <w:numFmt w:val="lowerLetter"/>
      <w:lvlText w:val="%8."/>
      <w:lvlJc w:val="left"/>
      <w:pPr>
        <w:ind w:left="5898" w:hanging="360"/>
      </w:pPr>
    </w:lvl>
    <w:lvl w:ilvl="8" w:tplc="04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13" w15:restartNumberingAfterBreak="0">
    <w:nsid w:val="2D6072E9"/>
    <w:multiLevelType w:val="hybridMultilevel"/>
    <w:tmpl w:val="AA9CB040"/>
    <w:lvl w:ilvl="0" w:tplc="17B4C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578D3"/>
    <w:multiLevelType w:val="hybridMultilevel"/>
    <w:tmpl w:val="0A409C14"/>
    <w:lvl w:ilvl="0" w:tplc="40822886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5" w15:restartNumberingAfterBreak="0">
    <w:nsid w:val="302D5837"/>
    <w:multiLevelType w:val="hybridMultilevel"/>
    <w:tmpl w:val="EDE6547C"/>
    <w:lvl w:ilvl="0" w:tplc="99409A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5D487C"/>
    <w:multiLevelType w:val="hybridMultilevel"/>
    <w:tmpl w:val="A6C0B8F2"/>
    <w:lvl w:ilvl="0" w:tplc="39083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D1238E"/>
    <w:multiLevelType w:val="hybridMultilevel"/>
    <w:tmpl w:val="ACC453CE"/>
    <w:lvl w:ilvl="0" w:tplc="9210FC76">
      <w:start w:val="1"/>
      <w:numFmt w:val="decimal"/>
      <w:lvlText w:val="%1."/>
      <w:lvlJc w:val="left"/>
      <w:pPr>
        <w:ind w:left="75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8" w15:restartNumberingAfterBreak="0">
    <w:nsid w:val="38F13518"/>
    <w:multiLevelType w:val="hybridMultilevel"/>
    <w:tmpl w:val="EB5CD670"/>
    <w:lvl w:ilvl="0" w:tplc="9320A4E2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9" w15:restartNumberingAfterBreak="0">
    <w:nsid w:val="3CE56AEA"/>
    <w:multiLevelType w:val="hybridMultilevel"/>
    <w:tmpl w:val="4740B580"/>
    <w:lvl w:ilvl="0" w:tplc="B5504786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0" w15:restartNumberingAfterBreak="0">
    <w:nsid w:val="3E2C526F"/>
    <w:multiLevelType w:val="hybridMultilevel"/>
    <w:tmpl w:val="D9C89126"/>
    <w:lvl w:ilvl="0" w:tplc="52A4EB70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1" w15:restartNumberingAfterBreak="0">
    <w:nsid w:val="46031318"/>
    <w:multiLevelType w:val="hybridMultilevel"/>
    <w:tmpl w:val="6C58099A"/>
    <w:lvl w:ilvl="0" w:tplc="DF72BB56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2" w15:restartNumberingAfterBreak="0">
    <w:nsid w:val="481B68B5"/>
    <w:multiLevelType w:val="hybridMultilevel"/>
    <w:tmpl w:val="A89C1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34714"/>
    <w:multiLevelType w:val="hybridMultilevel"/>
    <w:tmpl w:val="07384D9A"/>
    <w:lvl w:ilvl="0" w:tplc="803606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277140"/>
    <w:multiLevelType w:val="hybridMultilevel"/>
    <w:tmpl w:val="5170CC7A"/>
    <w:lvl w:ilvl="0" w:tplc="1526D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E14158"/>
    <w:multiLevelType w:val="hybridMultilevel"/>
    <w:tmpl w:val="0AA6C642"/>
    <w:lvl w:ilvl="0" w:tplc="78A822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A5CF3"/>
    <w:multiLevelType w:val="hybridMultilevel"/>
    <w:tmpl w:val="9EC0A3F0"/>
    <w:lvl w:ilvl="0" w:tplc="E578EE3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5B157E3A"/>
    <w:multiLevelType w:val="hybridMultilevel"/>
    <w:tmpl w:val="DD3C0594"/>
    <w:lvl w:ilvl="0" w:tplc="4918867C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8" w15:restartNumberingAfterBreak="0">
    <w:nsid w:val="5F3B1382"/>
    <w:multiLevelType w:val="hybridMultilevel"/>
    <w:tmpl w:val="5E36B282"/>
    <w:lvl w:ilvl="0" w:tplc="DE1C9A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652D26"/>
    <w:multiLevelType w:val="hybridMultilevel"/>
    <w:tmpl w:val="B2BECEC0"/>
    <w:lvl w:ilvl="0" w:tplc="05E229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677288"/>
    <w:multiLevelType w:val="hybridMultilevel"/>
    <w:tmpl w:val="1DDCDD90"/>
    <w:lvl w:ilvl="0" w:tplc="AD0637A4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1" w15:restartNumberingAfterBreak="0">
    <w:nsid w:val="6F525AC0"/>
    <w:multiLevelType w:val="hybridMultilevel"/>
    <w:tmpl w:val="EB9ECB2A"/>
    <w:lvl w:ilvl="0" w:tplc="A0F66B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024EA2"/>
    <w:multiLevelType w:val="hybridMultilevel"/>
    <w:tmpl w:val="5A7A6580"/>
    <w:lvl w:ilvl="0" w:tplc="822408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EA1170"/>
    <w:multiLevelType w:val="hybridMultilevel"/>
    <w:tmpl w:val="7108CEBA"/>
    <w:lvl w:ilvl="0" w:tplc="54E2B96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E7775F"/>
    <w:multiLevelType w:val="hybridMultilevel"/>
    <w:tmpl w:val="3F7A87F6"/>
    <w:lvl w:ilvl="0" w:tplc="8F10E4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5405236">
    <w:abstractNumId w:val="25"/>
  </w:num>
  <w:num w:numId="2" w16cid:durableId="2128961134">
    <w:abstractNumId w:val="11"/>
  </w:num>
  <w:num w:numId="3" w16cid:durableId="1385983924">
    <w:abstractNumId w:val="22"/>
  </w:num>
  <w:num w:numId="4" w16cid:durableId="1899196977">
    <w:abstractNumId w:val="6"/>
  </w:num>
  <w:num w:numId="5" w16cid:durableId="1278372357">
    <w:abstractNumId w:val="32"/>
  </w:num>
  <w:num w:numId="6" w16cid:durableId="1996954804">
    <w:abstractNumId w:val="10"/>
  </w:num>
  <w:num w:numId="7" w16cid:durableId="821313263">
    <w:abstractNumId w:val="23"/>
  </w:num>
  <w:num w:numId="8" w16cid:durableId="494077099">
    <w:abstractNumId w:val="13"/>
  </w:num>
  <w:num w:numId="9" w16cid:durableId="756630209">
    <w:abstractNumId w:val="5"/>
  </w:num>
  <w:num w:numId="10" w16cid:durableId="807168997">
    <w:abstractNumId w:val="15"/>
  </w:num>
  <w:num w:numId="11" w16cid:durableId="565147265">
    <w:abstractNumId w:val="34"/>
  </w:num>
  <w:num w:numId="12" w16cid:durableId="1074550477">
    <w:abstractNumId w:val="1"/>
  </w:num>
  <w:num w:numId="13" w16cid:durableId="2123648723">
    <w:abstractNumId w:val="17"/>
  </w:num>
  <w:num w:numId="14" w16cid:durableId="906305533">
    <w:abstractNumId w:val="30"/>
  </w:num>
  <w:num w:numId="15" w16cid:durableId="598565710">
    <w:abstractNumId w:val="7"/>
  </w:num>
  <w:num w:numId="16" w16cid:durableId="884415958">
    <w:abstractNumId w:val="19"/>
  </w:num>
  <w:num w:numId="17" w16cid:durableId="1060707457">
    <w:abstractNumId w:val="0"/>
  </w:num>
  <w:num w:numId="18" w16cid:durableId="890920663">
    <w:abstractNumId w:val="20"/>
  </w:num>
  <w:num w:numId="19" w16cid:durableId="442461911">
    <w:abstractNumId w:val="26"/>
  </w:num>
  <w:num w:numId="20" w16cid:durableId="1046489896">
    <w:abstractNumId w:val="12"/>
  </w:num>
  <w:num w:numId="21" w16cid:durableId="2007589917">
    <w:abstractNumId w:val="4"/>
  </w:num>
  <w:num w:numId="22" w16cid:durableId="150800995">
    <w:abstractNumId w:val="14"/>
  </w:num>
  <w:num w:numId="23" w16cid:durableId="1875073223">
    <w:abstractNumId w:val="3"/>
  </w:num>
  <w:num w:numId="24" w16cid:durableId="2147235558">
    <w:abstractNumId w:val="18"/>
  </w:num>
  <w:num w:numId="25" w16cid:durableId="15619741">
    <w:abstractNumId w:val="24"/>
  </w:num>
  <w:num w:numId="26" w16cid:durableId="1977568457">
    <w:abstractNumId w:val="21"/>
  </w:num>
  <w:num w:numId="27" w16cid:durableId="475801966">
    <w:abstractNumId w:val="33"/>
  </w:num>
  <w:num w:numId="28" w16cid:durableId="37169728">
    <w:abstractNumId w:val="29"/>
  </w:num>
  <w:num w:numId="29" w16cid:durableId="672995981">
    <w:abstractNumId w:val="31"/>
  </w:num>
  <w:num w:numId="30" w16cid:durableId="836505027">
    <w:abstractNumId w:val="8"/>
  </w:num>
  <w:num w:numId="31" w16cid:durableId="1234438470">
    <w:abstractNumId w:val="28"/>
  </w:num>
  <w:num w:numId="32" w16cid:durableId="808861173">
    <w:abstractNumId w:val="9"/>
  </w:num>
  <w:num w:numId="33" w16cid:durableId="788820076">
    <w:abstractNumId w:val="27"/>
  </w:num>
  <w:num w:numId="34" w16cid:durableId="1332099839">
    <w:abstractNumId w:val="2"/>
  </w:num>
  <w:num w:numId="35" w16cid:durableId="1301424821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CD"/>
    <w:rsid w:val="000066FD"/>
    <w:rsid w:val="00014A85"/>
    <w:rsid w:val="00022E6D"/>
    <w:rsid w:val="00030266"/>
    <w:rsid w:val="00035982"/>
    <w:rsid w:val="0004231D"/>
    <w:rsid w:val="00072EAD"/>
    <w:rsid w:val="00075818"/>
    <w:rsid w:val="000B16D7"/>
    <w:rsid w:val="000B5A4F"/>
    <w:rsid w:val="000C5F38"/>
    <w:rsid w:val="000E28AD"/>
    <w:rsid w:val="000E4085"/>
    <w:rsid w:val="000F4494"/>
    <w:rsid w:val="000F6DDD"/>
    <w:rsid w:val="00124B8A"/>
    <w:rsid w:val="00132E16"/>
    <w:rsid w:val="001359D1"/>
    <w:rsid w:val="00135D6C"/>
    <w:rsid w:val="00143379"/>
    <w:rsid w:val="00147F9A"/>
    <w:rsid w:val="001559AB"/>
    <w:rsid w:val="00160931"/>
    <w:rsid w:val="001655E2"/>
    <w:rsid w:val="00176126"/>
    <w:rsid w:val="0017779E"/>
    <w:rsid w:val="001A39B0"/>
    <w:rsid w:val="001E2D7A"/>
    <w:rsid w:val="001F2622"/>
    <w:rsid w:val="001F3D98"/>
    <w:rsid w:val="00200B2F"/>
    <w:rsid w:val="00202132"/>
    <w:rsid w:val="00250D6A"/>
    <w:rsid w:val="0026006C"/>
    <w:rsid w:val="002642A4"/>
    <w:rsid w:val="00264D6C"/>
    <w:rsid w:val="00270DBD"/>
    <w:rsid w:val="00284A88"/>
    <w:rsid w:val="00294F1C"/>
    <w:rsid w:val="002A0811"/>
    <w:rsid w:val="002A55D8"/>
    <w:rsid w:val="002A5A23"/>
    <w:rsid w:val="002C2CCA"/>
    <w:rsid w:val="002E4107"/>
    <w:rsid w:val="002E45E1"/>
    <w:rsid w:val="002F5CBF"/>
    <w:rsid w:val="00306CEB"/>
    <w:rsid w:val="00321687"/>
    <w:rsid w:val="00321CE9"/>
    <w:rsid w:val="00341C9C"/>
    <w:rsid w:val="0035212A"/>
    <w:rsid w:val="00353A22"/>
    <w:rsid w:val="003578A1"/>
    <w:rsid w:val="003631FA"/>
    <w:rsid w:val="00366016"/>
    <w:rsid w:val="00372A5E"/>
    <w:rsid w:val="003836FC"/>
    <w:rsid w:val="00384EC4"/>
    <w:rsid w:val="00397037"/>
    <w:rsid w:val="003A15AA"/>
    <w:rsid w:val="003C1986"/>
    <w:rsid w:val="003D074D"/>
    <w:rsid w:val="003E1CEA"/>
    <w:rsid w:val="003E3E35"/>
    <w:rsid w:val="003E695E"/>
    <w:rsid w:val="003F1902"/>
    <w:rsid w:val="004008F0"/>
    <w:rsid w:val="00407F99"/>
    <w:rsid w:val="0041441E"/>
    <w:rsid w:val="00415E2A"/>
    <w:rsid w:val="0042647A"/>
    <w:rsid w:val="004511DB"/>
    <w:rsid w:val="004569DC"/>
    <w:rsid w:val="00480943"/>
    <w:rsid w:val="00480BE3"/>
    <w:rsid w:val="00494348"/>
    <w:rsid w:val="00495F39"/>
    <w:rsid w:val="004B599B"/>
    <w:rsid w:val="004C4BFD"/>
    <w:rsid w:val="004D58FA"/>
    <w:rsid w:val="004D5D59"/>
    <w:rsid w:val="004E5141"/>
    <w:rsid w:val="00525CAE"/>
    <w:rsid w:val="005571E1"/>
    <w:rsid w:val="005617F6"/>
    <w:rsid w:val="00593DB0"/>
    <w:rsid w:val="0059593E"/>
    <w:rsid w:val="005B0DB4"/>
    <w:rsid w:val="005C1298"/>
    <w:rsid w:val="005C1B07"/>
    <w:rsid w:val="005C6BEA"/>
    <w:rsid w:val="005D1A59"/>
    <w:rsid w:val="005E76A5"/>
    <w:rsid w:val="005E7E67"/>
    <w:rsid w:val="005F7286"/>
    <w:rsid w:val="0060000B"/>
    <w:rsid w:val="0061035D"/>
    <w:rsid w:val="0061044A"/>
    <w:rsid w:val="0062522F"/>
    <w:rsid w:val="00625879"/>
    <w:rsid w:val="00632C13"/>
    <w:rsid w:val="00634A12"/>
    <w:rsid w:val="0064095D"/>
    <w:rsid w:val="006421A6"/>
    <w:rsid w:val="006433A3"/>
    <w:rsid w:val="00645252"/>
    <w:rsid w:val="00653378"/>
    <w:rsid w:val="00656CE2"/>
    <w:rsid w:val="006954DF"/>
    <w:rsid w:val="006962C6"/>
    <w:rsid w:val="006A0842"/>
    <w:rsid w:val="006A76E5"/>
    <w:rsid w:val="006B0ABC"/>
    <w:rsid w:val="006D3D74"/>
    <w:rsid w:val="006D473A"/>
    <w:rsid w:val="0070138D"/>
    <w:rsid w:val="007476C7"/>
    <w:rsid w:val="00754698"/>
    <w:rsid w:val="007730DC"/>
    <w:rsid w:val="00782B67"/>
    <w:rsid w:val="00797518"/>
    <w:rsid w:val="007A06F8"/>
    <w:rsid w:val="007A4C10"/>
    <w:rsid w:val="007B73F4"/>
    <w:rsid w:val="007C3B31"/>
    <w:rsid w:val="007E01EE"/>
    <w:rsid w:val="007E1335"/>
    <w:rsid w:val="007F701F"/>
    <w:rsid w:val="007F790D"/>
    <w:rsid w:val="00813B11"/>
    <w:rsid w:val="00820717"/>
    <w:rsid w:val="008218D6"/>
    <w:rsid w:val="00823075"/>
    <w:rsid w:val="00824E47"/>
    <w:rsid w:val="0083569A"/>
    <w:rsid w:val="00851AAE"/>
    <w:rsid w:val="008742EB"/>
    <w:rsid w:val="00883BD5"/>
    <w:rsid w:val="008A535B"/>
    <w:rsid w:val="008B51CF"/>
    <w:rsid w:val="008B5C66"/>
    <w:rsid w:val="008C2BE4"/>
    <w:rsid w:val="008C3FCD"/>
    <w:rsid w:val="008D29CD"/>
    <w:rsid w:val="008E1275"/>
    <w:rsid w:val="008E1D77"/>
    <w:rsid w:val="00916751"/>
    <w:rsid w:val="00917E25"/>
    <w:rsid w:val="009205A9"/>
    <w:rsid w:val="009225F9"/>
    <w:rsid w:val="009343C7"/>
    <w:rsid w:val="00940C73"/>
    <w:rsid w:val="009607F1"/>
    <w:rsid w:val="00985CF2"/>
    <w:rsid w:val="00985E83"/>
    <w:rsid w:val="009965C2"/>
    <w:rsid w:val="00997FFD"/>
    <w:rsid w:val="009B4A14"/>
    <w:rsid w:val="009C2B5E"/>
    <w:rsid w:val="009C7186"/>
    <w:rsid w:val="009C7BD5"/>
    <w:rsid w:val="009D2F8D"/>
    <w:rsid w:val="009D37C8"/>
    <w:rsid w:val="009E34B2"/>
    <w:rsid w:val="009E4CE9"/>
    <w:rsid w:val="009F6B51"/>
    <w:rsid w:val="009F6BC8"/>
    <w:rsid w:val="009F6EF2"/>
    <w:rsid w:val="00A003D6"/>
    <w:rsid w:val="00A05D76"/>
    <w:rsid w:val="00A10B87"/>
    <w:rsid w:val="00A11E0B"/>
    <w:rsid w:val="00A365EF"/>
    <w:rsid w:val="00A41265"/>
    <w:rsid w:val="00A818E8"/>
    <w:rsid w:val="00A9092B"/>
    <w:rsid w:val="00A9204E"/>
    <w:rsid w:val="00AB6E17"/>
    <w:rsid w:val="00B02BF1"/>
    <w:rsid w:val="00B65F75"/>
    <w:rsid w:val="00B70621"/>
    <w:rsid w:val="00B77FB2"/>
    <w:rsid w:val="00B80022"/>
    <w:rsid w:val="00BA0349"/>
    <w:rsid w:val="00BA21A1"/>
    <w:rsid w:val="00BA6C3D"/>
    <w:rsid w:val="00BC0883"/>
    <w:rsid w:val="00BC14F2"/>
    <w:rsid w:val="00BC6871"/>
    <w:rsid w:val="00BD3235"/>
    <w:rsid w:val="00BF51B0"/>
    <w:rsid w:val="00C145BF"/>
    <w:rsid w:val="00C14659"/>
    <w:rsid w:val="00C15A3F"/>
    <w:rsid w:val="00C64248"/>
    <w:rsid w:val="00C65EBA"/>
    <w:rsid w:val="00C82FC3"/>
    <w:rsid w:val="00C855F2"/>
    <w:rsid w:val="00C93894"/>
    <w:rsid w:val="00CA12EC"/>
    <w:rsid w:val="00CA5C9A"/>
    <w:rsid w:val="00CB1474"/>
    <w:rsid w:val="00CB607C"/>
    <w:rsid w:val="00CC3E53"/>
    <w:rsid w:val="00CC4CBF"/>
    <w:rsid w:val="00CC693E"/>
    <w:rsid w:val="00CD7043"/>
    <w:rsid w:val="00CE6688"/>
    <w:rsid w:val="00CF6D6B"/>
    <w:rsid w:val="00D015EB"/>
    <w:rsid w:val="00D073E2"/>
    <w:rsid w:val="00D126A1"/>
    <w:rsid w:val="00D129FC"/>
    <w:rsid w:val="00D13028"/>
    <w:rsid w:val="00D24057"/>
    <w:rsid w:val="00D30A86"/>
    <w:rsid w:val="00D464C3"/>
    <w:rsid w:val="00D4799D"/>
    <w:rsid w:val="00D5658B"/>
    <w:rsid w:val="00D619E8"/>
    <w:rsid w:val="00D830F2"/>
    <w:rsid w:val="00D87128"/>
    <w:rsid w:val="00D876A6"/>
    <w:rsid w:val="00D91803"/>
    <w:rsid w:val="00D969B4"/>
    <w:rsid w:val="00DA1F48"/>
    <w:rsid w:val="00DD46C8"/>
    <w:rsid w:val="00DD55C9"/>
    <w:rsid w:val="00DD5EC7"/>
    <w:rsid w:val="00DD63A1"/>
    <w:rsid w:val="00DE48DE"/>
    <w:rsid w:val="00DE72DE"/>
    <w:rsid w:val="00DF1C34"/>
    <w:rsid w:val="00E3194F"/>
    <w:rsid w:val="00E368D2"/>
    <w:rsid w:val="00E46F94"/>
    <w:rsid w:val="00E678D5"/>
    <w:rsid w:val="00E764B4"/>
    <w:rsid w:val="00E7784D"/>
    <w:rsid w:val="00E815CA"/>
    <w:rsid w:val="00E82E20"/>
    <w:rsid w:val="00E8609C"/>
    <w:rsid w:val="00E9208E"/>
    <w:rsid w:val="00EA02A4"/>
    <w:rsid w:val="00EB5CA1"/>
    <w:rsid w:val="00ED309F"/>
    <w:rsid w:val="00ED731E"/>
    <w:rsid w:val="00EE0451"/>
    <w:rsid w:val="00F16997"/>
    <w:rsid w:val="00F235A4"/>
    <w:rsid w:val="00F348DD"/>
    <w:rsid w:val="00F35880"/>
    <w:rsid w:val="00F44861"/>
    <w:rsid w:val="00F45117"/>
    <w:rsid w:val="00F512FA"/>
    <w:rsid w:val="00F54640"/>
    <w:rsid w:val="00F6234E"/>
    <w:rsid w:val="00F72525"/>
    <w:rsid w:val="00F779ED"/>
    <w:rsid w:val="00FA0C9C"/>
    <w:rsid w:val="00FA4306"/>
    <w:rsid w:val="00FE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EFF95"/>
  <w15:chartTrackingRefBased/>
  <w15:docId w15:val="{AACA3299-A2F6-4CA5-9BE3-8ACC54E0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F45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udy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10</TotalTime>
  <Pages>4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Roudy</dc:creator>
  <cp:keywords/>
  <dc:description/>
  <cp:lastModifiedBy>Rob Estok</cp:lastModifiedBy>
  <cp:revision>2</cp:revision>
  <cp:lastPrinted>2022-10-26T12:18:00Z</cp:lastPrinted>
  <dcterms:created xsi:type="dcterms:W3CDTF">2022-12-19T01:51:00Z</dcterms:created>
  <dcterms:modified xsi:type="dcterms:W3CDTF">2022-12-19T01:51:00Z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