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B12A7" w14:textId="217ADE06" w:rsidR="008C3FCD" w:rsidRPr="009E4CE9" w:rsidRDefault="008C3FCD" w:rsidP="009E4CE9">
      <w:pPr>
        <w:rPr>
          <w:b/>
        </w:rPr>
      </w:pPr>
      <w:r w:rsidRPr="008C3FCD">
        <w:rPr>
          <w:b/>
        </w:rPr>
        <w:t>Estok Properties, LLC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r w:rsidRPr="008C3FCD">
        <w:rPr>
          <w:b/>
        </w:rPr>
        <w:t xml:space="preserve">Progress </w:t>
      </w:r>
      <w:proofErr w:type="gramStart"/>
      <w:r w:rsidR="009E4CE9" w:rsidRPr="008C3FCD">
        <w:rPr>
          <w:b/>
        </w:rPr>
        <w:t>Repo</w:t>
      </w:r>
      <w:r w:rsidR="009E4CE9">
        <w:rPr>
          <w:b/>
        </w:rPr>
        <w:t xml:space="preserve">rt  </w:t>
      </w:r>
      <w:r w:rsidR="005E76A5">
        <w:rPr>
          <w:b/>
        </w:rPr>
        <w:t>0</w:t>
      </w:r>
      <w:r w:rsidR="00284A88">
        <w:rPr>
          <w:b/>
        </w:rPr>
        <w:t>7</w:t>
      </w:r>
      <w:proofErr w:type="gramEnd"/>
      <w:r w:rsidR="009E4CE9">
        <w:rPr>
          <w:b/>
        </w:rPr>
        <w:t>/</w:t>
      </w:r>
      <w:r w:rsidR="008C2BE4">
        <w:rPr>
          <w:b/>
        </w:rPr>
        <w:t>2</w:t>
      </w:r>
      <w:r w:rsidR="00284A88">
        <w:rPr>
          <w:b/>
        </w:rPr>
        <w:t>9</w:t>
      </w:r>
      <w:r w:rsidR="009E4CE9">
        <w:rPr>
          <w:b/>
        </w:rPr>
        <w:t>/2</w:t>
      </w:r>
      <w:r w:rsidR="008C2BE4">
        <w:rPr>
          <w:b/>
        </w:rPr>
        <w:t>2</w:t>
      </w:r>
    </w:p>
    <w:p w14:paraId="25E78638" w14:textId="3E14CA51" w:rsidR="008C3FCD" w:rsidRDefault="008C3FCD"/>
    <w:p w14:paraId="6957BBC8" w14:textId="2A056079" w:rsidR="008C3FCD" w:rsidRPr="006A76E5" w:rsidRDefault="00353A22" w:rsidP="006A76E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Renovation 2021-2023</w:t>
      </w:r>
    </w:p>
    <w:p w14:paraId="3EA25EB4" w14:textId="5FA1DDBA" w:rsidR="008C3FCD" w:rsidRDefault="00353A22">
      <w:r>
        <w:t>Erie County Technical School</w:t>
      </w:r>
    </w:p>
    <w:p w14:paraId="769088EA" w14:textId="19376716" w:rsidR="008C3FCD" w:rsidRDefault="008C3FCD">
      <w:r>
        <w:t>HRLC Architects, LLC</w:t>
      </w:r>
      <w:r w:rsidR="00075818">
        <w:t>3</w:t>
      </w:r>
    </w:p>
    <w:p w14:paraId="7D9DBF70" w14:textId="2EB0B75B" w:rsidR="008C3FCD" w:rsidRDefault="008C3FCD">
      <w:r>
        <w:t>Perry Construction</w:t>
      </w:r>
    </w:p>
    <w:p w14:paraId="4C76E371" w14:textId="08004789" w:rsidR="008C3FCD" w:rsidRDefault="008C3FCD"/>
    <w:p w14:paraId="596C8FBC" w14:textId="02708365" w:rsidR="008C3FCD" w:rsidRDefault="008C3FCD">
      <w:r>
        <w:t xml:space="preserve">This report contains updated progress on the </w:t>
      </w:r>
      <w:r w:rsidR="00353A22">
        <w:t xml:space="preserve">Erie County Technical School </w:t>
      </w:r>
      <w:r>
        <w:t>Improvements</w:t>
      </w:r>
      <w:r w:rsidR="005D1A59">
        <w:t>.</w:t>
      </w:r>
      <w:r>
        <w:t xml:space="preserve"> </w:t>
      </w:r>
      <w:r w:rsidR="00284A88">
        <w:t>June 23</w:t>
      </w:r>
      <w:r>
        <w:t>,</w:t>
      </w:r>
      <w:r w:rsidR="007476C7">
        <w:t xml:space="preserve"> </w:t>
      </w:r>
      <w:proofErr w:type="gramStart"/>
      <w:r w:rsidR="009E4CE9">
        <w:t>202</w:t>
      </w:r>
      <w:r w:rsidR="00DD55C9">
        <w:t>2</w:t>
      </w:r>
      <w:proofErr w:type="gramEnd"/>
      <w:r>
        <w:t xml:space="preserve"> t</w:t>
      </w:r>
      <w:r w:rsidR="005D1A59">
        <w:t>hru</w:t>
      </w:r>
      <w:r>
        <w:t xml:space="preserve"> </w:t>
      </w:r>
      <w:r w:rsidR="003E1CEA">
        <w:t>J</w:t>
      </w:r>
      <w:r w:rsidR="00284A88">
        <w:t>uly</w:t>
      </w:r>
      <w:r w:rsidR="00E3194F">
        <w:t xml:space="preserve"> 2</w:t>
      </w:r>
      <w:r w:rsidR="00284A88">
        <w:t>9</w:t>
      </w:r>
      <w:r>
        <w:t>, 20</w:t>
      </w:r>
      <w:r w:rsidR="00353A22">
        <w:t>2</w:t>
      </w:r>
      <w:r w:rsidR="008C2BE4">
        <w:t>2</w:t>
      </w:r>
      <w:r>
        <w:t>.</w:t>
      </w:r>
    </w:p>
    <w:p w14:paraId="491B45E8" w14:textId="3655AB13" w:rsidR="00F45117" w:rsidRDefault="00F45117"/>
    <w:p w14:paraId="0F90D0EC" w14:textId="681F6C17" w:rsidR="00F45117" w:rsidRDefault="00F45117">
      <w:r w:rsidRPr="008E1275">
        <w:rPr>
          <w:b/>
        </w:rPr>
        <w:t>Significant Developments</w:t>
      </w:r>
      <w:r>
        <w:t>:</w:t>
      </w:r>
    </w:p>
    <w:p w14:paraId="1882AC16" w14:textId="681099E3" w:rsidR="004B599B" w:rsidRDefault="004B599B"/>
    <w:p w14:paraId="78DD3FDC" w14:textId="1573B78C" w:rsidR="00851AAE" w:rsidRPr="004B599B" w:rsidRDefault="00A9092B">
      <w:pPr>
        <w:rPr>
          <w:b/>
          <w:bCs/>
        </w:rPr>
      </w:pPr>
      <w:r w:rsidRPr="004B599B">
        <w:rPr>
          <w:b/>
          <w:bCs/>
        </w:rPr>
        <w:t>Three-day</w:t>
      </w:r>
      <w:r w:rsidR="004B599B" w:rsidRPr="004B599B">
        <w:rPr>
          <w:b/>
          <w:bCs/>
        </w:rPr>
        <w:t xml:space="preserve"> work stoppage. July 18</w:t>
      </w:r>
      <w:r w:rsidR="004B599B" w:rsidRPr="004B599B">
        <w:rPr>
          <w:b/>
          <w:bCs/>
          <w:vertAlign w:val="superscript"/>
        </w:rPr>
        <w:t>th</w:t>
      </w:r>
      <w:r w:rsidR="004B599B" w:rsidRPr="004B599B">
        <w:rPr>
          <w:b/>
          <w:bCs/>
        </w:rPr>
        <w:t xml:space="preserve"> ,19</w:t>
      </w:r>
      <w:proofErr w:type="gramStart"/>
      <w:r w:rsidR="004B599B" w:rsidRPr="004B599B">
        <w:rPr>
          <w:b/>
          <w:bCs/>
          <w:vertAlign w:val="superscript"/>
        </w:rPr>
        <w:t>th</w:t>
      </w:r>
      <w:r w:rsidR="004B599B" w:rsidRPr="004B599B">
        <w:rPr>
          <w:b/>
          <w:bCs/>
        </w:rPr>
        <w:t xml:space="preserve">  &amp;</w:t>
      </w:r>
      <w:proofErr w:type="gramEnd"/>
      <w:r w:rsidR="004B599B" w:rsidRPr="004B599B">
        <w:rPr>
          <w:b/>
          <w:bCs/>
        </w:rPr>
        <w:t xml:space="preserve"> 20</w:t>
      </w:r>
      <w:r w:rsidR="004B599B" w:rsidRPr="004B599B">
        <w:rPr>
          <w:b/>
          <w:bCs/>
          <w:vertAlign w:val="superscript"/>
        </w:rPr>
        <w:t>th</w:t>
      </w:r>
      <w:r w:rsidR="004B599B" w:rsidRPr="004B599B">
        <w:rPr>
          <w:b/>
          <w:bCs/>
        </w:rPr>
        <w:t xml:space="preserve"> due to Picketers.</w:t>
      </w:r>
    </w:p>
    <w:p w14:paraId="7991F46A" w14:textId="32982B89" w:rsidR="00CA12EC" w:rsidRPr="004B599B" w:rsidRDefault="00851AAE" w:rsidP="005617F6">
      <w:r>
        <w:tab/>
      </w:r>
      <w:r w:rsidR="00A9092B" w:rsidRPr="004B599B">
        <w:t>Picketers</w:t>
      </w:r>
      <w:r w:rsidR="00284A88" w:rsidRPr="004B599B">
        <w:t xml:space="preserve"> against the non-union insulators using the same Gate as union workers. This was due to the closing of the </w:t>
      </w:r>
      <w:r w:rsidR="004B599B" w:rsidRPr="004B599B">
        <w:t>Flower Road</w:t>
      </w:r>
      <w:r w:rsidR="00284A88" w:rsidRPr="004B599B">
        <w:t xml:space="preserve"> entrance by Pen-Dot. </w:t>
      </w:r>
    </w:p>
    <w:p w14:paraId="4E6E2B91" w14:textId="30C226E4" w:rsidR="004B599B" w:rsidRPr="004B599B" w:rsidRDefault="00CA12EC" w:rsidP="00ED309F">
      <w:pPr>
        <w:pStyle w:val="ListParagraph"/>
        <w:numPr>
          <w:ilvl w:val="0"/>
          <w:numId w:val="17"/>
        </w:numPr>
        <w:rPr>
          <w:b/>
          <w:bCs/>
        </w:rPr>
      </w:pPr>
      <w:r>
        <w:t xml:space="preserve"> </w:t>
      </w:r>
      <w:r w:rsidR="004B599B">
        <w:t>Gate</w:t>
      </w:r>
      <w:r w:rsidR="00C65EBA">
        <w:t>s</w:t>
      </w:r>
      <w:r w:rsidR="004B599B">
        <w:t xml:space="preserve"> A &amp; B were established</w:t>
      </w:r>
      <w:r w:rsidR="00C65EBA">
        <w:t xml:space="preserve"> at the </w:t>
      </w:r>
      <w:proofErr w:type="spellStart"/>
      <w:r w:rsidR="00C65EBA">
        <w:t>Hamot</w:t>
      </w:r>
      <w:proofErr w:type="spellEnd"/>
      <w:r w:rsidR="00C65EBA">
        <w:t xml:space="preserve"> Rd. entrance by Wednesday July </w:t>
      </w:r>
      <w:r w:rsidR="009F6BC8">
        <w:t>20</w:t>
      </w:r>
      <w:r w:rsidR="009F6BC8" w:rsidRPr="009F6BC8">
        <w:rPr>
          <w:vertAlign w:val="superscript"/>
        </w:rPr>
        <w:t>th</w:t>
      </w:r>
      <w:r w:rsidR="009F6BC8">
        <w:t xml:space="preserve"> with signage.</w:t>
      </w:r>
    </w:p>
    <w:p w14:paraId="42A8D0E8" w14:textId="05619BC2" w:rsidR="005617F6" w:rsidRPr="00C65EBA" w:rsidRDefault="004B599B" w:rsidP="00ED309F">
      <w:pPr>
        <w:pStyle w:val="ListParagraph"/>
        <w:numPr>
          <w:ilvl w:val="0"/>
          <w:numId w:val="17"/>
        </w:numPr>
        <w:rPr>
          <w:b/>
          <w:bCs/>
        </w:rPr>
      </w:pPr>
      <w:r>
        <w:t xml:space="preserve"> Letter were sen</w:t>
      </w:r>
      <w:r w:rsidR="00C65EBA">
        <w:t>t</w:t>
      </w:r>
      <w:r>
        <w:t xml:space="preserve"> to the Union Hall and all effected </w:t>
      </w:r>
      <w:r w:rsidR="00C65EBA">
        <w:t>union representatives by Joe Tarasovitch.</w:t>
      </w:r>
    </w:p>
    <w:p w14:paraId="0CA106F2" w14:textId="6E118C07" w:rsidR="00C65EBA" w:rsidRPr="00CA12EC" w:rsidRDefault="00C65EBA" w:rsidP="00ED309F">
      <w:pPr>
        <w:pStyle w:val="ListParagraph"/>
        <w:numPr>
          <w:ilvl w:val="0"/>
          <w:numId w:val="17"/>
        </w:numPr>
        <w:rPr>
          <w:b/>
          <w:bCs/>
        </w:rPr>
      </w:pPr>
      <w:r>
        <w:t>Work resumed Thursday July 21</w:t>
      </w:r>
      <w:r w:rsidRPr="00C65EBA">
        <w:rPr>
          <w:vertAlign w:val="superscript"/>
        </w:rPr>
        <w:t>st</w:t>
      </w:r>
      <w:r>
        <w:t>.</w:t>
      </w:r>
    </w:p>
    <w:p w14:paraId="0687E299" w14:textId="260CCDDE" w:rsidR="00D830F2" w:rsidRDefault="00D830F2"/>
    <w:p w14:paraId="03C69538" w14:textId="1FB8BDC1" w:rsidR="003E1CEA" w:rsidRDefault="00D830F2">
      <w:pPr>
        <w:rPr>
          <w:b/>
          <w:bCs/>
        </w:rPr>
      </w:pPr>
      <w:r>
        <w:tab/>
      </w:r>
      <w:r w:rsidRPr="00D830F2">
        <w:rPr>
          <w:b/>
          <w:bCs/>
        </w:rPr>
        <w:t>Boiler Room</w:t>
      </w:r>
      <w:r>
        <w:rPr>
          <w:b/>
          <w:bCs/>
        </w:rPr>
        <w:t>:</w:t>
      </w:r>
    </w:p>
    <w:p w14:paraId="3AF20363" w14:textId="6BB36C48" w:rsidR="00824E47" w:rsidRDefault="002A5A23" w:rsidP="00ED309F">
      <w:pPr>
        <w:pStyle w:val="ListParagraph"/>
        <w:numPr>
          <w:ilvl w:val="0"/>
          <w:numId w:val="13"/>
        </w:numPr>
      </w:pPr>
      <w:r>
        <w:t>New electrical switch gears are installed and will be power will be transferred August 6</w:t>
      </w:r>
      <w:r w:rsidRPr="002A5A23">
        <w:rPr>
          <w:vertAlign w:val="superscript"/>
        </w:rPr>
        <w:t>th</w:t>
      </w:r>
      <w:r>
        <w:t xml:space="preserve"> and 7</w:t>
      </w:r>
      <w:r w:rsidRPr="002A5A23">
        <w:rPr>
          <w:vertAlign w:val="superscript"/>
        </w:rPr>
        <w:t>th</w:t>
      </w:r>
      <w:r>
        <w:t>.</w:t>
      </w:r>
    </w:p>
    <w:p w14:paraId="2D02DD02" w14:textId="1A7E40C7" w:rsidR="00D830F2" w:rsidRDefault="002A5A23" w:rsidP="00ED309F">
      <w:pPr>
        <w:pStyle w:val="ListParagraph"/>
        <w:numPr>
          <w:ilvl w:val="0"/>
          <w:numId w:val="13"/>
        </w:numPr>
      </w:pPr>
      <w:r>
        <w:t xml:space="preserve">Old boiler concrete house pads were </w:t>
      </w:r>
      <w:r w:rsidR="00E46F94">
        <w:t>demoed</w:t>
      </w:r>
      <w:r w:rsidR="003E1CEA">
        <w:t>.</w:t>
      </w:r>
      <w:r w:rsidR="008D29CD">
        <w:t xml:space="preserve"> </w:t>
      </w:r>
    </w:p>
    <w:p w14:paraId="2D0D4F4C" w14:textId="3A028355" w:rsidR="00D830F2" w:rsidRPr="00D830F2" w:rsidRDefault="00E46F94" w:rsidP="00F6234E">
      <w:pPr>
        <w:pStyle w:val="ListParagraph"/>
        <w:numPr>
          <w:ilvl w:val="0"/>
          <w:numId w:val="13"/>
        </w:numPr>
      </w:pPr>
      <w:r>
        <w:t>All heating and cooling</w:t>
      </w:r>
      <w:r w:rsidR="00F6234E">
        <w:t xml:space="preserve"> are established heading out of boiler room.</w:t>
      </w:r>
    </w:p>
    <w:p w14:paraId="54B4BE69" w14:textId="34F9A0A1" w:rsidR="00F45117" w:rsidRDefault="00F45117"/>
    <w:p w14:paraId="3D35BF58" w14:textId="12BFD100" w:rsidR="00DD55C9" w:rsidRPr="008742EB" w:rsidRDefault="005E76A5" w:rsidP="005E76A5">
      <w:pPr>
        <w:pStyle w:val="ListParagraph"/>
        <w:rPr>
          <w:b/>
          <w:bCs/>
        </w:rPr>
      </w:pPr>
      <w:r w:rsidRPr="008742EB">
        <w:rPr>
          <w:b/>
          <w:bCs/>
        </w:rPr>
        <w:t>North Addition:</w:t>
      </w:r>
    </w:p>
    <w:p w14:paraId="1BC577B5" w14:textId="429CCFA3" w:rsidR="006421A6" w:rsidRDefault="00F6234E" w:rsidP="00ED309F">
      <w:pPr>
        <w:pStyle w:val="ListParagraph"/>
        <w:numPr>
          <w:ilvl w:val="0"/>
          <w:numId w:val="1"/>
        </w:numPr>
      </w:pPr>
      <w:r>
        <w:t>Walls and door jams</w:t>
      </w:r>
      <w:r w:rsidR="00AB6E17">
        <w:t xml:space="preserve"> are painted flooring and ceiling grid to start the week of 8/1.</w:t>
      </w:r>
    </w:p>
    <w:p w14:paraId="3FAAF7E7" w14:textId="1AFA5073" w:rsidR="006421A6" w:rsidRDefault="006421A6" w:rsidP="00ED309F">
      <w:pPr>
        <w:pStyle w:val="ListParagraph"/>
        <w:numPr>
          <w:ilvl w:val="0"/>
          <w:numId w:val="1"/>
        </w:numPr>
      </w:pPr>
      <w:r>
        <w:t xml:space="preserve"> </w:t>
      </w:r>
      <w:r w:rsidR="00AB6E17">
        <w:t>Shower stall for hotel room is on back order expected delivery date is November 1, 2022.</w:t>
      </w:r>
    </w:p>
    <w:p w14:paraId="5043DF6A" w14:textId="77777777" w:rsidR="00AB6E17" w:rsidRPr="00AB6E17" w:rsidRDefault="00AB6E17" w:rsidP="00ED309F">
      <w:pPr>
        <w:pStyle w:val="ListParagraph"/>
        <w:numPr>
          <w:ilvl w:val="0"/>
          <w:numId w:val="1"/>
        </w:numPr>
        <w:rPr>
          <w:b/>
          <w:bCs/>
        </w:rPr>
      </w:pPr>
      <w:r>
        <w:t>Outside window to be installed week of 8/1</w:t>
      </w:r>
    </w:p>
    <w:p w14:paraId="1475C48A" w14:textId="32B036A6" w:rsidR="007C3B31" w:rsidRPr="00AB6E17" w:rsidRDefault="00AB6E17" w:rsidP="00AB6E17">
      <w:pPr>
        <w:pStyle w:val="ListParagraph"/>
        <w:numPr>
          <w:ilvl w:val="0"/>
          <w:numId w:val="1"/>
        </w:numPr>
        <w:rPr>
          <w:b/>
          <w:bCs/>
        </w:rPr>
      </w:pPr>
      <w:r>
        <w:t>Terrazzo floor for hallway to be installed week of 8/15</w:t>
      </w:r>
    </w:p>
    <w:p w14:paraId="52EF7387" w14:textId="77777777" w:rsidR="00D830F2" w:rsidRDefault="00D830F2" w:rsidP="008742EB">
      <w:pPr>
        <w:ind w:left="720"/>
        <w:rPr>
          <w:b/>
          <w:bCs/>
        </w:rPr>
      </w:pPr>
    </w:p>
    <w:p w14:paraId="4E7392A2" w14:textId="5B4B3123" w:rsidR="006A0842" w:rsidRPr="0026006C" w:rsidRDefault="008742EB" w:rsidP="0026006C">
      <w:pPr>
        <w:ind w:left="720"/>
        <w:rPr>
          <w:b/>
          <w:bCs/>
        </w:rPr>
      </w:pPr>
      <w:r w:rsidRPr="008742EB">
        <w:rPr>
          <w:b/>
          <w:bCs/>
        </w:rPr>
        <w:t>Front Addition:</w:t>
      </w:r>
    </w:p>
    <w:p w14:paraId="693048C8" w14:textId="7541CE17" w:rsidR="003631FA" w:rsidRDefault="00AB6E17" w:rsidP="00AB6E17">
      <w:pPr>
        <w:pStyle w:val="ListParagraph"/>
        <w:numPr>
          <w:ilvl w:val="0"/>
          <w:numId w:val="6"/>
        </w:numPr>
      </w:pPr>
      <w:r>
        <w:t>Concrete f</w:t>
      </w:r>
      <w:r w:rsidR="00294F1C">
        <w:t>l</w:t>
      </w:r>
      <w:r>
        <w:t>oor</w:t>
      </w:r>
      <w:r w:rsidR="00294F1C">
        <w:t xml:space="preserve"> is completed.</w:t>
      </w:r>
    </w:p>
    <w:p w14:paraId="788C33CD" w14:textId="5E19C046" w:rsidR="00294F1C" w:rsidRDefault="00294F1C" w:rsidP="00AB6E17">
      <w:pPr>
        <w:pStyle w:val="ListParagraph"/>
        <w:numPr>
          <w:ilvl w:val="0"/>
          <w:numId w:val="6"/>
        </w:numPr>
      </w:pPr>
      <w:r>
        <w:t>Outside walls are erected.</w:t>
      </w:r>
    </w:p>
    <w:p w14:paraId="1CF219AB" w14:textId="475292F0" w:rsidR="00294F1C" w:rsidRDefault="00294F1C" w:rsidP="00AB6E17">
      <w:pPr>
        <w:pStyle w:val="ListParagraph"/>
        <w:numPr>
          <w:ilvl w:val="0"/>
          <w:numId w:val="6"/>
        </w:numPr>
      </w:pPr>
      <w:r>
        <w:t>Inside wall layout is completed</w:t>
      </w:r>
    </w:p>
    <w:p w14:paraId="5667024F" w14:textId="77777777" w:rsidR="006B0ABC" w:rsidRDefault="006B0ABC" w:rsidP="006B0ABC">
      <w:pPr>
        <w:pStyle w:val="ListParagraph"/>
      </w:pPr>
    </w:p>
    <w:p w14:paraId="10CC5D0D" w14:textId="0B1A7E43" w:rsidR="005E7E67" w:rsidRDefault="005E7E67" w:rsidP="0026006C">
      <w:pPr>
        <w:pStyle w:val="ListParagraph"/>
        <w:rPr>
          <w:b/>
          <w:bCs/>
        </w:rPr>
      </w:pPr>
      <w:r>
        <w:rPr>
          <w:b/>
          <w:bCs/>
        </w:rPr>
        <w:t>High School offices</w:t>
      </w:r>
    </w:p>
    <w:p w14:paraId="126A8F35" w14:textId="3DAE9324" w:rsidR="005E7E67" w:rsidRPr="005E7E67" w:rsidRDefault="005E7E67" w:rsidP="005E7E67">
      <w:pPr>
        <w:pStyle w:val="ListParagraph"/>
        <w:numPr>
          <w:ilvl w:val="0"/>
          <w:numId w:val="18"/>
        </w:numPr>
      </w:pPr>
      <w:r w:rsidRPr="005E7E67">
        <w:t>Drywall and door jams are painted</w:t>
      </w:r>
    </w:p>
    <w:p w14:paraId="6D4F92A8" w14:textId="4D0EDCD9" w:rsidR="005E7E67" w:rsidRPr="005E7E67" w:rsidRDefault="005E7E67" w:rsidP="005E7E67">
      <w:pPr>
        <w:pStyle w:val="ListParagraph"/>
        <w:numPr>
          <w:ilvl w:val="0"/>
          <w:numId w:val="18"/>
        </w:numPr>
      </w:pPr>
      <w:r w:rsidRPr="005E7E67">
        <w:t>Bathroom is tiled</w:t>
      </w:r>
    </w:p>
    <w:p w14:paraId="4E3B52FD" w14:textId="7DA12947" w:rsidR="005E7E67" w:rsidRPr="005E7E67" w:rsidRDefault="005E7E67" w:rsidP="005E7E67">
      <w:pPr>
        <w:pStyle w:val="ListParagraph"/>
        <w:numPr>
          <w:ilvl w:val="0"/>
          <w:numId w:val="18"/>
        </w:numPr>
      </w:pPr>
      <w:r w:rsidRPr="005E7E67">
        <w:t>Ceiling grid starts week of 8/1.</w:t>
      </w:r>
    </w:p>
    <w:p w14:paraId="2AB9852D" w14:textId="19A379BC" w:rsidR="005E7E67" w:rsidRPr="00997FFD" w:rsidRDefault="005E7E67" w:rsidP="005E7E67">
      <w:pPr>
        <w:pStyle w:val="ListParagraph"/>
        <w:numPr>
          <w:ilvl w:val="0"/>
          <w:numId w:val="18"/>
        </w:numPr>
      </w:pPr>
      <w:r w:rsidRPr="00997FFD">
        <w:t>Window installation starts week of 8/1.</w:t>
      </w:r>
    </w:p>
    <w:p w14:paraId="1C0C19E5" w14:textId="77777777" w:rsidR="00997FFD" w:rsidRDefault="00997FFD" w:rsidP="0026006C">
      <w:pPr>
        <w:pStyle w:val="ListParagraph"/>
        <w:rPr>
          <w:b/>
          <w:bCs/>
        </w:rPr>
      </w:pPr>
    </w:p>
    <w:p w14:paraId="78A5CFD6" w14:textId="574FAF05" w:rsidR="00BA0349" w:rsidRDefault="00997FFD" w:rsidP="00BA0349">
      <w:pPr>
        <w:pStyle w:val="ListParagraph"/>
        <w:rPr>
          <w:b/>
          <w:bCs/>
        </w:rPr>
      </w:pPr>
      <w:r w:rsidRPr="00997FFD">
        <w:rPr>
          <w:b/>
          <w:bCs/>
        </w:rPr>
        <w:t>Cosmetology</w:t>
      </w:r>
    </w:p>
    <w:p w14:paraId="03AC1153" w14:textId="49F30975" w:rsidR="001559AB" w:rsidRDefault="00997FFD" w:rsidP="001559AB">
      <w:pPr>
        <w:pStyle w:val="ListParagraph"/>
        <w:numPr>
          <w:ilvl w:val="0"/>
          <w:numId w:val="19"/>
        </w:numPr>
      </w:pPr>
      <w:r w:rsidRPr="00997FFD">
        <w:t>Demo is complete</w:t>
      </w:r>
      <w:r w:rsidR="001559AB">
        <w:t>.</w:t>
      </w:r>
    </w:p>
    <w:p w14:paraId="7A4AB39F" w14:textId="3025E80B" w:rsidR="00ED731E" w:rsidRDefault="00997FFD" w:rsidP="00ED731E">
      <w:pPr>
        <w:pStyle w:val="ListParagraph"/>
        <w:numPr>
          <w:ilvl w:val="0"/>
          <w:numId w:val="19"/>
        </w:numPr>
      </w:pPr>
      <w:r>
        <w:t xml:space="preserve">More </w:t>
      </w:r>
      <w:proofErr w:type="spellStart"/>
      <w:r>
        <w:t>transi</w:t>
      </w:r>
      <w:r w:rsidR="00ED731E">
        <w:t>te</w:t>
      </w:r>
      <w:proofErr w:type="spellEnd"/>
      <w:r w:rsidR="00ED731E">
        <w:t xml:space="preserve"> found in this area under the floor. </w:t>
      </w:r>
      <w:proofErr w:type="spellStart"/>
      <w:r w:rsidR="00ED731E">
        <w:t>AMark</w:t>
      </w:r>
      <w:proofErr w:type="spellEnd"/>
      <w:r w:rsidR="00ED731E">
        <w:t xml:space="preserve"> contracted to remove (completed).</w:t>
      </w:r>
    </w:p>
    <w:p w14:paraId="67672740" w14:textId="4F0F1396" w:rsidR="00ED731E" w:rsidRDefault="001559AB" w:rsidP="00ED731E">
      <w:pPr>
        <w:pStyle w:val="ListParagraph"/>
        <w:numPr>
          <w:ilvl w:val="0"/>
          <w:numId w:val="19"/>
        </w:numPr>
      </w:pPr>
      <w:r>
        <w:t>New sanitary lines installed</w:t>
      </w:r>
    </w:p>
    <w:p w14:paraId="106F4CA5" w14:textId="4F57A75C" w:rsidR="0070138D" w:rsidRDefault="0070138D" w:rsidP="00ED731E">
      <w:pPr>
        <w:pStyle w:val="ListParagraph"/>
        <w:numPr>
          <w:ilvl w:val="0"/>
          <w:numId w:val="19"/>
        </w:numPr>
      </w:pPr>
      <w:r>
        <w:t>New rough in plumbing completed.</w:t>
      </w:r>
    </w:p>
    <w:p w14:paraId="0EE21917" w14:textId="70BC4292" w:rsidR="001559AB" w:rsidRDefault="001559AB" w:rsidP="00ED731E">
      <w:pPr>
        <w:pStyle w:val="ListParagraph"/>
        <w:numPr>
          <w:ilvl w:val="0"/>
          <w:numId w:val="19"/>
        </w:numPr>
      </w:pPr>
      <w:r>
        <w:lastRenderedPageBreak/>
        <w:t>New electrical rough in complete</w:t>
      </w:r>
      <w:r w:rsidR="0070138D">
        <w:t>d</w:t>
      </w:r>
      <w:r>
        <w:t>.</w:t>
      </w:r>
    </w:p>
    <w:p w14:paraId="71BFDF86" w14:textId="1780D178" w:rsidR="0070138D" w:rsidRDefault="001559AB" w:rsidP="0070138D">
      <w:pPr>
        <w:pStyle w:val="ListParagraph"/>
        <w:numPr>
          <w:ilvl w:val="0"/>
          <w:numId w:val="19"/>
        </w:numPr>
      </w:pPr>
      <w:r>
        <w:t>New walls studding for locker room complete</w:t>
      </w:r>
      <w:r w:rsidR="0070138D">
        <w:t>d.</w:t>
      </w:r>
    </w:p>
    <w:p w14:paraId="43F0AF1A" w14:textId="7D0831EB" w:rsidR="0070138D" w:rsidRPr="00997FFD" w:rsidRDefault="0070138D" w:rsidP="0070138D">
      <w:pPr>
        <w:pStyle w:val="ListParagraph"/>
        <w:numPr>
          <w:ilvl w:val="0"/>
          <w:numId w:val="19"/>
        </w:numPr>
      </w:pPr>
      <w:r>
        <w:t>All HVAC duct work</w:t>
      </w:r>
      <w:r w:rsidR="0062522F">
        <w:t xml:space="preserve"> rough</w:t>
      </w:r>
      <w:r>
        <w:t xml:space="preserve"> completed.</w:t>
      </w:r>
    </w:p>
    <w:p w14:paraId="1F19102A" w14:textId="77777777" w:rsidR="0070138D" w:rsidRDefault="0070138D" w:rsidP="00BA0349">
      <w:pPr>
        <w:pStyle w:val="ListParagraph"/>
        <w:rPr>
          <w:b/>
          <w:bCs/>
        </w:rPr>
      </w:pPr>
    </w:p>
    <w:p w14:paraId="220C6842" w14:textId="1C804ED6" w:rsidR="0070138D" w:rsidRDefault="0070138D" w:rsidP="00BA0349">
      <w:pPr>
        <w:pStyle w:val="ListParagraph"/>
        <w:rPr>
          <w:b/>
          <w:bCs/>
        </w:rPr>
      </w:pPr>
      <w:r>
        <w:rPr>
          <w:b/>
          <w:bCs/>
        </w:rPr>
        <w:t>Sports Medicine</w:t>
      </w:r>
      <w:r w:rsidR="0062522F">
        <w:rPr>
          <w:b/>
          <w:bCs/>
        </w:rPr>
        <w:t>/Health</w:t>
      </w:r>
    </w:p>
    <w:p w14:paraId="5022325C" w14:textId="5D844E13" w:rsidR="0070138D" w:rsidRDefault="0070138D" w:rsidP="0070138D">
      <w:pPr>
        <w:pStyle w:val="ListParagraph"/>
        <w:numPr>
          <w:ilvl w:val="0"/>
          <w:numId w:val="20"/>
        </w:numPr>
      </w:pPr>
      <w:r w:rsidRPr="0070138D">
        <w:t>Steel studding completed</w:t>
      </w:r>
      <w:r>
        <w:t>.</w:t>
      </w:r>
    </w:p>
    <w:p w14:paraId="37B40AC4" w14:textId="4101F588" w:rsidR="0070138D" w:rsidRDefault="0070138D" w:rsidP="0070138D">
      <w:pPr>
        <w:pStyle w:val="ListParagraph"/>
        <w:numPr>
          <w:ilvl w:val="0"/>
          <w:numId w:val="20"/>
        </w:numPr>
      </w:pPr>
      <w:r>
        <w:t>New electrical rough in completed</w:t>
      </w:r>
    </w:p>
    <w:p w14:paraId="0335385A" w14:textId="73B35CA8" w:rsidR="0070138D" w:rsidRDefault="0070138D" w:rsidP="0070138D">
      <w:pPr>
        <w:pStyle w:val="ListParagraph"/>
        <w:numPr>
          <w:ilvl w:val="0"/>
          <w:numId w:val="20"/>
        </w:numPr>
      </w:pPr>
      <w:r>
        <w:t xml:space="preserve">New plumbing </w:t>
      </w:r>
      <w:r w:rsidR="0062522F">
        <w:t>rough in completed.</w:t>
      </w:r>
    </w:p>
    <w:p w14:paraId="50A26585" w14:textId="713A6C99" w:rsidR="00797518" w:rsidRDefault="0062522F" w:rsidP="0062522F">
      <w:pPr>
        <w:pStyle w:val="ListParagraph"/>
        <w:numPr>
          <w:ilvl w:val="0"/>
          <w:numId w:val="20"/>
        </w:numPr>
      </w:pPr>
      <w:r>
        <w:t>New HVAC duct work rough in completed</w:t>
      </w:r>
    </w:p>
    <w:p w14:paraId="5B2E8D23" w14:textId="77777777" w:rsidR="0062522F" w:rsidRDefault="0062522F" w:rsidP="0062522F">
      <w:pPr>
        <w:ind w:left="858"/>
        <w:rPr>
          <w:b/>
          <w:bCs/>
        </w:rPr>
      </w:pPr>
    </w:p>
    <w:p w14:paraId="7D937DDC" w14:textId="7D3B47C3" w:rsidR="00F235A4" w:rsidRPr="00D4799D" w:rsidRDefault="0062522F" w:rsidP="00D4799D">
      <w:pPr>
        <w:ind w:left="858"/>
        <w:rPr>
          <w:b/>
          <w:bCs/>
        </w:rPr>
      </w:pPr>
      <w:r w:rsidRPr="0062522F">
        <w:rPr>
          <w:b/>
          <w:bCs/>
        </w:rPr>
        <w:t>Area B Offices</w:t>
      </w:r>
    </w:p>
    <w:p w14:paraId="4127BBF6" w14:textId="64A49B77" w:rsidR="000066FD" w:rsidRDefault="00DD5EC7" w:rsidP="00ED309F">
      <w:pPr>
        <w:pStyle w:val="ListParagraph"/>
        <w:numPr>
          <w:ilvl w:val="0"/>
          <w:numId w:val="8"/>
        </w:numPr>
      </w:pPr>
      <w:r>
        <w:t xml:space="preserve">Priming and painting </w:t>
      </w:r>
      <w:r w:rsidR="00D4799D">
        <w:t xml:space="preserve">of wall and door jams </w:t>
      </w:r>
      <w:r>
        <w:t>complete</w:t>
      </w:r>
      <w:r w:rsidR="00D4799D">
        <w:t>d</w:t>
      </w:r>
      <w:r>
        <w:t>.</w:t>
      </w:r>
    </w:p>
    <w:p w14:paraId="7A295636" w14:textId="78D69DEF" w:rsidR="00035982" w:rsidRDefault="00DD5EC7" w:rsidP="00ED309F">
      <w:pPr>
        <w:pStyle w:val="ListParagraph"/>
        <w:numPr>
          <w:ilvl w:val="0"/>
          <w:numId w:val="8"/>
        </w:numPr>
      </w:pPr>
      <w:r>
        <w:t>Insulation of ductwork</w:t>
      </w:r>
      <w:r w:rsidR="00D4799D">
        <w:t xml:space="preserve"> completed</w:t>
      </w:r>
      <w:r>
        <w:t>.</w:t>
      </w:r>
    </w:p>
    <w:p w14:paraId="6433E06F" w14:textId="60126AC6" w:rsidR="00035982" w:rsidRDefault="00DD5EC7" w:rsidP="00ED309F">
      <w:pPr>
        <w:pStyle w:val="ListParagraph"/>
        <w:numPr>
          <w:ilvl w:val="0"/>
          <w:numId w:val="8"/>
        </w:numPr>
      </w:pPr>
      <w:r>
        <w:t xml:space="preserve">Data line </w:t>
      </w:r>
      <w:r w:rsidR="00035982">
        <w:t>rough i</w:t>
      </w:r>
      <w:r>
        <w:t>n c</w:t>
      </w:r>
      <w:r w:rsidR="00D4799D">
        <w:t>ompleted</w:t>
      </w:r>
      <w:r w:rsidR="00035982">
        <w:t>.</w:t>
      </w:r>
    </w:p>
    <w:p w14:paraId="2E3D83D2" w14:textId="7D70B712" w:rsidR="00035982" w:rsidRDefault="009343C7" w:rsidP="00ED309F">
      <w:pPr>
        <w:pStyle w:val="ListParagraph"/>
        <w:numPr>
          <w:ilvl w:val="0"/>
          <w:numId w:val="8"/>
        </w:numPr>
      </w:pPr>
      <w:r>
        <w:t>Sprinkler line installation completed.</w:t>
      </w:r>
    </w:p>
    <w:p w14:paraId="5EF87A48" w14:textId="58E2334B" w:rsidR="0062522F" w:rsidRPr="0062522F" w:rsidRDefault="00D4799D" w:rsidP="0062522F">
      <w:pPr>
        <w:pStyle w:val="ListParagraph"/>
        <w:numPr>
          <w:ilvl w:val="0"/>
          <w:numId w:val="8"/>
        </w:numPr>
      </w:pPr>
      <w:r>
        <w:t>Ceiling grid installation continues</w:t>
      </w:r>
      <w:r w:rsidR="009343C7">
        <w:t>.</w:t>
      </w:r>
    </w:p>
    <w:p w14:paraId="26429DE3" w14:textId="77777777" w:rsidR="003836FC" w:rsidRPr="003836FC" w:rsidRDefault="003836FC" w:rsidP="003836FC">
      <w:pPr>
        <w:pStyle w:val="ListParagraph"/>
        <w:ind w:left="756"/>
        <w:rPr>
          <w:b/>
          <w:bCs/>
        </w:rPr>
      </w:pPr>
    </w:p>
    <w:p w14:paraId="0A4D6484" w14:textId="218DEBC5" w:rsidR="002C2CCA" w:rsidRDefault="002C2CCA" w:rsidP="002C2CCA">
      <w:pPr>
        <w:pStyle w:val="ListParagraph"/>
        <w:rPr>
          <w:b/>
          <w:bCs/>
        </w:rPr>
      </w:pPr>
      <w:r w:rsidRPr="002C2CCA">
        <w:rPr>
          <w:b/>
          <w:bCs/>
        </w:rPr>
        <w:t>Area D</w:t>
      </w:r>
      <w:r>
        <w:rPr>
          <w:b/>
          <w:bCs/>
        </w:rPr>
        <w:t xml:space="preserve"> Auto Tech</w:t>
      </w:r>
      <w:r w:rsidR="00264D6C">
        <w:rPr>
          <w:b/>
          <w:bCs/>
        </w:rPr>
        <w:t xml:space="preserve"> and Auto Body:</w:t>
      </w:r>
    </w:p>
    <w:p w14:paraId="0F1BF459" w14:textId="17E433D5" w:rsidR="003836FC" w:rsidRDefault="003836FC" w:rsidP="00ED309F">
      <w:pPr>
        <w:pStyle w:val="ListParagraph"/>
        <w:numPr>
          <w:ilvl w:val="0"/>
          <w:numId w:val="11"/>
        </w:numPr>
      </w:pPr>
      <w:r>
        <w:t xml:space="preserve">Demolition </w:t>
      </w:r>
      <w:r w:rsidR="00D4799D">
        <w:t>of</w:t>
      </w:r>
      <w:r>
        <w:t xml:space="preserve"> theory room walls</w:t>
      </w:r>
      <w:r w:rsidR="00D4799D">
        <w:t xml:space="preserve"> completed.</w:t>
      </w:r>
    </w:p>
    <w:p w14:paraId="28A527E1" w14:textId="2F866FF6" w:rsidR="00D4799D" w:rsidRDefault="00D4799D" w:rsidP="00ED309F">
      <w:pPr>
        <w:pStyle w:val="ListParagraph"/>
        <w:numPr>
          <w:ilvl w:val="0"/>
          <w:numId w:val="11"/>
        </w:numPr>
      </w:pPr>
      <w:r>
        <w:t xml:space="preserve">New theory room wall </w:t>
      </w:r>
      <w:proofErr w:type="gramStart"/>
      <w:r>
        <w:t>are</w:t>
      </w:r>
      <w:proofErr w:type="gramEnd"/>
      <w:r>
        <w:t xml:space="preserve"> being erected.</w:t>
      </w:r>
    </w:p>
    <w:p w14:paraId="45AB13BC" w14:textId="4338378F" w:rsidR="003836FC" w:rsidRDefault="003836FC" w:rsidP="00ED309F">
      <w:pPr>
        <w:pStyle w:val="ListParagraph"/>
        <w:numPr>
          <w:ilvl w:val="0"/>
          <w:numId w:val="11"/>
        </w:numPr>
      </w:pPr>
      <w:r>
        <w:t>Mechanic</w:t>
      </w:r>
      <w:r w:rsidR="00916751">
        <w:t>al equipment demoed</w:t>
      </w:r>
      <w:r w:rsidR="00D4799D">
        <w:t xml:space="preserve"> and new HVAC units are installed.</w:t>
      </w:r>
    </w:p>
    <w:p w14:paraId="23BB7BFF" w14:textId="5B66761D" w:rsidR="002C2CCA" w:rsidRDefault="00916751" w:rsidP="00ED309F">
      <w:pPr>
        <w:pStyle w:val="ListParagraph"/>
        <w:numPr>
          <w:ilvl w:val="0"/>
          <w:numId w:val="11"/>
        </w:numPr>
      </w:pPr>
      <w:r>
        <w:t>New d</w:t>
      </w:r>
      <w:r w:rsidR="00985E83">
        <w:t xml:space="preserve">uct work </w:t>
      </w:r>
      <w:r w:rsidR="003836FC">
        <w:t xml:space="preserve">installation </w:t>
      </w:r>
      <w:r w:rsidR="00D4799D">
        <w:t>is completed.</w:t>
      </w:r>
    </w:p>
    <w:p w14:paraId="551C55FC" w14:textId="3EC5FD9D" w:rsidR="00916751" w:rsidRDefault="00916751" w:rsidP="00ED309F">
      <w:pPr>
        <w:pStyle w:val="ListParagraph"/>
        <w:numPr>
          <w:ilvl w:val="0"/>
          <w:numId w:val="11"/>
        </w:numPr>
      </w:pPr>
      <w:r>
        <w:t xml:space="preserve">New electrical feed installation </w:t>
      </w:r>
      <w:r w:rsidR="00D4799D">
        <w:t xml:space="preserve">rough in </w:t>
      </w:r>
      <w:r>
        <w:t>completed.</w:t>
      </w:r>
    </w:p>
    <w:p w14:paraId="4C9F502B" w14:textId="7F4A53A4" w:rsidR="007A06F8" w:rsidRDefault="007A06F8" w:rsidP="00ED309F">
      <w:pPr>
        <w:pStyle w:val="ListParagraph"/>
        <w:numPr>
          <w:ilvl w:val="0"/>
          <w:numId w:val="11"/>
        </w:numPr>
      </w:pPr>
      <w:r>
        <w:t>Electrical rough in continues.</w:t>
      </w:r>
    </w:p>
    <w:p w14:paraId="2A415C04" w14:textId="3FB05BF0" w:rsidR="00264D6C" w:rsidRDefault="00D4799D" w:rsidP="006433A3">
      <w:pPr>
        <w:pStyle w:val="ListParagraph"/>
        <w:numPr>
          <w:ilvl w:val="0"/>
          <w:numId w:val="11"/>
        </w:numPr>
      </w:pPr>
      <w:r>
        <w:t>N</w:t>
      </w:r>
      <w:r w:rsidR="00916751">
        <w:t>ew sanitary and stormwater lines</w:t>
      </w:r>
      <w:r w:rsidR="006433A3">
        <w:t xml:space="preserve"> completed.</w:t>
      </w:r>
    </w:p>
    <w:p w14:paraId="6BC3E605" w14:textId="60F4E72C" w:rsidR="006433A3" w:rsidRDefault="006433A3" w:rsidP="006433A3">
      <w:pPr>
        <w:pStyle w:val="ListParagraph"/>
        <w:numPr>
          <w:ilvl w:val="0"/>
          <w:numId w:val="11"/>
        </w:numPr>
      </w:pPr>
      <w:r>
        <w:t>New compressed air lines installed.</w:t>
      </w:r>
    </w:p>
    <w:p w14:paraId="2E556F55" w14:textId="4748C248" w:rsidR="006433A3" w:rsidRDefault="006433A3" w:rsidP="006433A3">
      <w:pPr>
        <w:pStyle w:val="ListParagraph"/>
        <w:numPr>
          <w:ilvl w:val="0"/>
          <w:numId w:val="11"/>
        </w:numPr>
      </w:pPr>
      <w:r>
        <w:t>Sprinkler line installation continues.</w:t>
      </w:r>
    </w:p>
    <w:p w14:paraId="551D7544" w14:textId="77777777" w:rsidR="00916751" w:rsidRDefault="00916751" w:rsidP="00916751">
      <w:pPr>
        <w:pStyle w:val="ListParagraph"/>
        <w:rPr>
          <w:b/>
          <w:bCs/>
        </w:rPr>
      </w:pPr>
    </w:p>
    <w:p w14:paraId="7349E1DF" w14:textId="66289B33" w:rsidR="00916751" w:rsidRDefault="00916751" w:rsidP="00916751">
      <w:pPr>
        <w:pStyle w:val="ListParagraph"/>
        <w:rPr>
          <w:b/>
          <w:bCs/>
        </w:rPr>
      </w:pPr>
      <w:r w:rsidRPr="00916751">
        <w:rPr>
          <w:b/>
          <w:bCs/>
        </w:rPr>
        <w:t>Area D Precision Machine:</w:t>
      </w:r>
    </w:p>
    <w:p w14:paraId="7D4BF6CE" w14:textId="03542C2D" w:rsidR="000B16D7" w:rsidRDefault="001F3D98" w:rsidP="00ED309F">
      <w:pPr>
        <w:pStyle w:val="ListParagraph"/>
        <w:numPr>
          <w:ilvl w:val="0"/>
          <w:numId w:val="16"/>
        </w:numPr>
      </w:pPr>
      <w:r w:rsidRPr="001F3D98">
        <w:t xml:space="preserve">Demolition of </w:t>
      </w:r>
      <w:r w:rsidR="006433A3">
        <w:t>South wall continues.</w:t>
      </w:r>
    </w:p>
    <w:p w14:paraId="16940DED" w14:textId="23D7586C" w:rsidR="001F3D98" w:rsidRDefault="006433A3" w:rsidP="00ED309F">
      <w:pPr>
        <w:pStyle w:val="ListParagraph"/>
        <w:numPr>
          <w:ilvl w:val="0"/>
          <w:numId w:val="16"/>
        </w:numPr>
      </w:pPr>
      <w:r>
        <w:t>Installation on new LED lighting completed.</w:t>
      </w:r>
    </w:p>
    <w:p w14:paraId="1767DCD0" w14:textId="113E4AA1" w:rsidR="006433A3" w:rsidRDefault="006433A3" w:rsidP="00ED309F">
      <w:pPr>
        <w:pStyle w:val="ListParagraph"/>
        <w:numPr>
          <w:ilvl w:val="0"/>
          <w:numId w:val="16"/>
        </w:numPr>
      </w:pPr>
      <w:r>
        <w:t>New sanitary line installation completed.</w:t>
      </w:r>
    </w:p>
    <w:p w14:paraId="30A305DC" w14:textId="7B9ECC8A" w:rsidR="006433A3" w:rsidRDefault="006433A3" w:rsidP="006433A3">
      <w:pPr>
        <w:pStyle w:val="ListParagraph"/>
        <w:numPr>
          <w:ilvl w:val="0"/>
          <w:numId w:val="16"/>
        </w:numPr>
      </w:pPr>
      <w:r>
        <w:t>Block walls for new locker rooms are being erected.</w:t>
      </w:r>
    </w:p>
    <w:p w14:paraId="1619D5A7" w14:textId="0016ED35" w:rsidR="006433A3" w:rsidRDefault="006433A3" w:rsidP="006433A3">
      <w:pPr>
        <w:pStyle w:val="ListParagraph"/>
        <w:numPr>
          <w:ilvl w:val="0"/>
          <w:numId w:val="16"/>
        </w:numPr>
      </w:pPr>
      <w:r>
        <w:t>New duct work installation completed.</w:t>
      </w:r>
    </w:p>
    <w:p w14:paraId="0A96CA8C" w14:textId="2FFE053D" w:rsidR="007A06F8" w:rsidRDefault="007A06F8" w:rsidP="006433A3">
      <w:pPr>
        <w:pStyle w:val="ListParagraph"/>
        <w:numPr>
          <w:ilvl w:val="0"/>
          <w:numId w:val="16"/>
        </w:numPr>
      </w:pPr>
      <w:r>
        <w:t>Floor grinding for new epoxy continues.</w:t>
      </w:r>
    </w:p>
    <w:p w14:paraId="3F1BB0BB" w14:textId="29B5CEA9" w:rsidR="007A06F8" w:rsidRDefault="007A06F8" w:rsidP="006433A3">
      <w:pPr>
        <w:pStyle w:val="ListParagraph"/>
        <w:numPr>
          <w:ilvl w:val="0"/>
          <w:numId w:val="16"/>
        </w:numPr>
      </w:pPr>
      <w:r>
        <w:t>Electrical rough in continues.</w:t>
      </w:r>
    </w:p>
    <w:p w14:paraId="0DBB4650" w14:textId="77777777" w:rsidR="001F3D98" w:rsidRPr="001F3D98" w:rsidRDefault="001F3D98" w:rsidP="001F3D98">
      <w:pPr>
        <w:pStyle w:val="ListParagraph"/>
        <w:ind w:left="756"/>
      </w:pPr>
    </w:p>
    <w:p w14:paraId="22816759" w14:textId="53086EA4" w:rsidR="000B16D7" w:rsidRPr="000B16D7" w:rsidRDefault="002C2CCA" w:rsidP="00264D6C">
      <w:pPr>
        <w:pStyle w:val="ListParagraph"/>
      </w:pPr>
      <w:r w:rsidRPr="000B16D7">
        <w:rPr>
          <w:b/>
          <w:bCs/>
        </w:rPr>
        <w:t>Hallways:</w:t>
      </w:r>
    </w:p>
    <w:p w14:paraId="30D341F9" w14:textId="48C0B584" w:rsidR="000B16D7" w:rsidRDefault="007A06F8" w:rsidP="00ED309F">
      <w:pPr>
        <w:pStyle w:val="ListParagraph"/>
        <w:numPr>
          <w:ilvl w:val="0"/>
          <w:numId w:val="12"/>
        </w:numPr>
      </w:pPr>
      <w:r>
        <w:t>Electrical runs continue.</w:t>
      </w:r>
    </w:p>
    <w:p w14:paraId="091676F0" w14:textId="6837EA9A" w:rsidR="000B16D7" w:rsidRDefault="000B16D7" w:rsidP="00ED309F">
      <w:pPr>
        <w:pStyle w:val="ListParagraph"/>
        <w:numPr>
          <w:ilvl w:val="0"/>
          <w:numId w:val="12"/>
        </w:numPr>
      </w:pPr>
      <w:r>
        <w:t xml:space="preserve">Installing new conduit and pulling wires </w:t>
      </w:r>
      <w:r w:rsidR="007A06F8">
        <w:t>to labs.</w:t>
      </w:r>
    </w:p>
    <w:p w14:paraId="44300909" w14:textId="56282FD7" w:rsidR="007A06F8" w:rsidRDefault="007A06F8" w:rsidP="00ED309F">
      <w:pPr>
        <w:pStyle w:val="ListParagraph"/>
        <w:numPr>
          <w:ilvl w:val="0"/>
          <w:numId w:val="12"/>
        </w:numPr>
      </w:pPr>
      <w:r>
        <w:t>HVAC connection continue.</w:t>
      </w:r>
    </w:p>
    <w:p w14:paraId="5EC02E6B" w14:textId="54BD9FBA" w:rsidR="00A003D6" w:rsidRDefault="00A003D6" w:rsidP="00ED309F">
      <w:pPr>
        <w:pStyle w:val="ListParagraph"/>
        <w:numPr>
          <w:ilvl w:val="0"/>
          <w:numId w:val="12"/>
        </w:numPr>
      </w:pPr>
      <w:r>
        <w:t>Domestic water line runs continue.</w:t>
      </w:r>
    </w:p>
    <w:p w14:paraId="09A581CF" w14:textId="60A7684F" w:rsidR="00A003D6" w:rsidRDefault="00A003D6" w:rsidP="00ED309F">
      <w:pPr>
        <w:pStyle w:val="ListParagraph"/>
        <w:numPr>
          <w:ilvl w:val="0"/>
          <w:numId w:val="12"/>
        </w:numPr>
      </w:pPr>
      <w:r>
        <w:t>New compressed air line runs continues.</w:t>
      </w:r>
    </w:p>
    <w:p w14:paraId="11599829" w14:textId="0B382B36" w:rsidR="00A003D6" w:rsidRDefault="00A003D6" w:rsidP="00ED309F">
      <w:pPr>
        <w:pStyle w:val="ListParagraph"/>
        <w:numPr>
          <w:ilvl w:val="0"/>
          <w:numId w:val="12"/>
        </w:numPr>
      </w:pPr>
      <w:r>
        <w:t>Repairs of fire alarm lines continues.</w:t>
      </w:r>
    </w:p>
    <w:p w14:paraId="04EB3833" w14:textId="3C7C1A1E" w:rsidR="00264D6C" w:rsidRDefault="00264D6C" w:rsidP="00ED309F">
      <w:pPr>
        <w:pStyle w:val="ListParagraph"/>
        <w:numPr>
          <w:ilvl w:val="0"/>
          <w:numId w:val="12"/>
        </w:numPr>
      </w:pPr>
      <w:r>
        <w:t xml:space="preserve">Sprinkler line </w:t>
      </w:r>
      <w:r w:rsidR="007A06F8">
        <w:t>installation continues</w:t>
      </w:r>
      <w:r w:rsidR="00940C73">
        <w:t>.</w:t>
      </w:r>
    </w:p>
    <w:p w14:paraId="0002CAD1" w14:textId="51ED97FD" w:rsidR="00940C73" w:rsidRPr="000B16D7" w:rsidRDefault="00940C73" w:rsidP="00ED309F">
      <w:pPr>
        <w:pStyle w:val="ListParagraph"/>
        <w:numPr>
          <w:ilvl w:val="0"/>
          <w:numId w:val="12"/>
        </w:numPr>
      </w:pPr>
      <w:r>
        <w:t xml:space="preserve">Fireproof painting Hallways section B114 and B190 completed and inspected by Urban Engineers. </w:t>
      </w:r>
      <w:r w:rsidR="00634A12">
        <w:t>(</w:t>
      </w:r>
      <w:r>
        <w:t>Firs</w:t>
      </w:r>
      <w:r w:rsidR="00634A12">
        <w:t>t inspection</w:t>
      </w:r>
      <w:r>
        <w:t xml:space="preserve"> fail in paint thickness</w:t>
      </w:r>
      <w:r w:rsidR="00634A12">
        <w:t>)</w:t>
      </w:r>
      <w:r>
        <w:t xml:space="preserve">, second </w:t>
      </w:r>
      <w:r w:rsidR="00634A12">
        <w:t>inspection</w:t>
      </w:r>
      <w:r>
        <w:t xml:space="preserve"> passed.</w:t>
      </w:r>
    </w:p>
    <w:p w14:paraId="31967666" w14:textId="44234BF6" w:rsidR="002C2CCA" w:rsidRPr="002C2CCA" w:rsidRDefault="002C2CCA" w:rsidP="002C2CCA">
      <w:pPr>
        <w:pStyle w:val="ListParagraph"/>
        <w:rPr>
          <w:b/>
          <w:bCs/>
        </w:rPr>
      </w:pPr>
    </w:p>
    <w:p w14:paraId="288D07FB" w14:textId="77777777" w:rsidR="00D969B4" w:rsidRDefault="00D969B4" w:rsidP="00D969B4">
      <w:pPr>
        <w:ind w:firstLine="720"/>
        <w:rPr>
          <w:b/>
        </w:rPr>
      </w:pPr>
    </w:p>
    <w:p w14:paraId="23B3E2BD" w14:textId="58851735" w:rsidR="00D969B4" w:rsidRDefault="00F72525" w:rsidP="00D969B4">
      <w:pPr>
        <w:ind w:firstLine="720"/>
        <w:rPr>
          <w:b/>
        </w:rPr>
      </w:pPr>
      <w:r>
        <w:rPr>
          <w:b/>
        </w:rPr>
        <w:t>Roofing:</w:t>
      </w:r>
    </w:p>
    <w:p w14:paraId="732EB8E8" w14:textId="17449A4D" w:rsidR="00F72525" w:rsidRDefault="00F72525" w:rsidP="00F72525">
      <w:pPr>
        <w:pStyle w:val="ListParagraph"/>
        <w:numPr>
          <w:ilvl w:val="0"/>
          <w:numId w:val="24"/>
        </w:numPr>
        <w:rPr>
          <w:bCs/>
        </w:rPr>
      </w:pPr>
      <w:r w:rsidRPr="00A9092B">
        <w:rPr>
          <w:bCs/>
        </w:rPr>
        <w:t>New roofing Completed in Area B, North Addition, Area C</w:t>
      </w:r>
      <w:r w:rsidR="00A9092B" w:rsidRPr="00A9092B">
        <w:rPr>
          <w:bCs/>
        </w:rPr>
        <w:t>, South Addition, and continuing towards Area D.</w:t>
      </w:r>
    </w:p>
    <w:p w14:paraId="3DE04015" w14:textId="77777777" w:rsidR="00A9092B" w:rsidRPr="00A9092B" w:rsidRDefault="00A9092B" w:rsidP="00A9092B">
      <w:pPr>
        <w:pStyle w:val="ListParagraph"/>
        <w:ind w:left="756"/>
        <w:rPr>
          <w:bCs/>
        </w:rPr>
      </w:pPr>
    </w:p>
    <w:p w14:paraId="075D8913" w14:textId="1DCCD045" w:rsidR="00D969B4" w:rsidRDefault="00D969B4" w:rsidP="00D969B4">
      <w:pPr>
        <w:ind w:firstLine="720"/>
        <w:rPr>
          <w:b/>
        </w:rPr>
      </w:pPr>
      <w:r>
        <w:rPr>
          <w:b/>
        </w:rPr>
        <w:t>Parking lot:</w:t>
      </w:r>
    </w:p>
    <w:p w14:paraId="513986CA" w14:textId="7CE23BE5" w:rsidR="00D969B4" w:rsidRDefault="00D969B4" w:rsidP="00D969B4">
      <w:pPr>
        <w:pStyle w:val="ListParagraph"/>
        <w:numPr>
          <w:ilvl w:val="0"/>
          <w:numId w:val="22"/>
        </w:numPr>
        <w:rPr>
          <w:bCs/>
        </w:rPr>
      </w:pPr>
      <w:r w:rsidRPr="00D969B4">
        <w:rPr>
          <w:bCs/>
        </w:rPr>
        <w:t>Paving has been delayed until next year per HRLC Architects.</w:t>
      </w:r>
    </w:p>
    <w:p w14:paraId="0E20C6B1" w14:textId="5D72EDF5" w:rsidR="00D969B4" w:rsidRDefault="00D969B4" w:rsidP="00D969B4">
      <w:pPr>
        <w:pStyle w:val="ListParagraph"/>
        <w:numPr>
          <w:ilvl w:val="0"/>
          <w:numId w:val="22"/>
        </w:numPr>
        <w:rPr>
          <w:bCs/>
        </w:rPr>
      </w:pPr>
      <w:r>
        <w:rPr>
          <w:bCs/>
        </w:rPr>
        <w:t>New</w:t>
      </w:r>
      <w:r w:rsidR="00CC3E53">
        <w:rPr>
          <w:bCs/>
        </w:rPr>
        <w:t xml:space="preserve"> light polls </w:t>
      </w:r>
      <w:proofErr w:type="gramStart"/>
      <w:r w:rsidR="00CC3E53">
        <w:rPr>
          <w:bCs/>
        </w:rPr>
        <w:t>arrived</w:t>
      </w:r>
      <w:proofErr w:type="gramEnd"/>
      <w:r w:rsidR="00CC3E53">
        <w:rPr>
          <w:bCs/>
        </w:rPr>
        <w:t xml:space="preserve"> and instal</w:t>
      </w:r>
      <w:r w:rsidR="00B65F75">
        <w:rPr>
          <w:bCs/>
        </w:rPr>
        <w:t>lation has started.</w:t>
      </w:r>
    </w:p>
    <w:p w14:paraId="1D1FC9C4" w14:textId="3945240E" w:rsidR="00B65F75" w:rsidRPr="00D969B4" w:rsidRDefault="00B65F75" w:rsidP="00D969B4">
      <w:pPr>
        <w:pStyle w:val="ListParagraph"/>
        <w:numPr>
          <w:ilvl w:val="0"/>
          <w:numId w:val="22"/>
        </w:numPr>
        <w:rPr>
          <w:bCs/>
        </w:rPr>
      </w:pPr>
      <w:r>
        <w:rPr>
          <w:bCs/>
        </w:rPr>
        <w:t xml:space="preserve">Entrances from </w:t>
      </w:r>
      <w:proofErr w:type="spellStart"/>
      <w:r>
        <w:rPr>
          <w:bCs/>
        </w:rPr>
        <w:t>Hamot</w:t>
      </w:r>
      <w:proofErr w:type="spellEnd"/>
      <w:r>
        <w:rPr>
          <w:bCs/>
        </w:rPr>
        <w:t xml:space="preserve"> and Flower Roads have been reestablished with A &amp; B gate signage.</w:t>
      </w:r>
    </w:p>
    <w:p w14:paraId="033A085F" w14:textId="77777777" w:rsidR="00B65F75" w:rsidRDefault="00B65F75" w:rsidP="00D969B4">
      <w:pPr>
        <w:ind w:firstLine="720"/>
        <w:rPr>
          <w:b/>
        </w:rPr>
      </w:pPr>
    </w:p>
    <w:p w14:paraId="5E8B4544" w14:textId="2C84F1B9" w:rsidR="00BC14F2" w:rsidRDefault="00F512FA" w:rsidP="00D969B4">
      <w:pPr>
        <w:ind w:firstLine="720"/>
        <w:rPr>
          <w:b/>
        </w:rPr>
      </w:pPr>
      <w:r w:rsidRPr="008E1275">
        <w:rPr>
          <w:b/>
        </w:rPr>
        <w:t>Workers on site:</w:t>
      </w:r>
    </w:p>
    <w:p w14:paraId="4F708251" w14:textId="1FED2536" w:rsidR="00F512FA" w:rsidRDefault="008E1275" w:rsidP="00F512FA">
      <w:r>
        <w:rPr>
          <w:b/>
        </w:rPr>
        <w:t xml:space="preserve"> </w:t>
      </w:r>
      <w:r w:rsidR="006A76E5">
        <w:t>Perry Construction</w:t>
      </w:r>
      <w:r w:rsidR="001A39B0">
        <w:t>, Wilkinson Excavating,</w:t>
      </w:r>
      <w:r w:rsidR="00632C13">
        <w:t xml:space="preserve"> </w:t>
      </w:r>
      <w:proofErr w:type="spellStart"/>
      <w:r w:rsidR="008A535B">
        <w:t>Scobel</w:t>
      </w:r>
      <w:proofErr w:type="spellEnd"/>
      <w:r w:rsidR="008A535B">
        <w:t xml:space="preserve">, Spaeder, D&amp;G, </w:t>
      </w:r>
      <w:r w:rsidR="00632C13">
        <w:t>Church &amp; Murdock</w:t>
      </w:r>
      <w:r w:rsidR="00BC6871">
        <w:t>,</w:t>
      </w:r>
    </w:p>
    <w:p w14:paraId="2E59ECAE" w14:textId="215D9293" w:rsidR="00BC6871" w:rsidRDefault="00480BE3" w:rsidP="00F512FA">
      <w:r>
        <w:t xml:space="preserve">Moran Masonry, </w:t>
      </w:r>
      <w:r w:rsidR="00264D6C">
        <w:t>DH Steel</w:t>
      </w:r>
      <w:r w:rsidR="00480943">
        <w:t xml:space="preserve">, </w:t>
      </w:r>
      <w:r w:rsidR="00264D6C">
        <w:t>Allied Fire</w:t>
      </w:r>
      <w:r w:rsidR="00480943">
        <w:t>, Hall Insulation, Allegany Insulation Co,</w:t>
      </w:r>
      <w:r w:rsidR="00F72525">
        <w:t xml:space="preserve"> Lander Tile, and McCreary Roofing.</w:t>
      </w:r>
      <w:r w:rsidR="00480943">
        <w:t xml:space="preserve"> </w:t>
      </w:r>
    </w:p>
    <w:p w14:paraId="02FDC4D7" w14:textId="5C752593" w:rsidR="008E1275" w:rsidRDefault="008E1275" w:rsidP="00F512FA"/>
    <w:p w14:paraId="1458C77A" w14:textId="02E45086" w:rsidR="00BC14F2" w:rsidRDefault="008E1275" w:rsidP="00F512FA">
      <w:r w:rsidRPr="008E1275">
        <w:rPr>
          <w:b/>
        </w:rPr>
        <w:t>Work in progress</w:t>
      </w:r>
      <w:r w:rsidRPr="00D129FC">
        <w:t>:</w:t>
      </w:r>
    </w:p>
    <w:p w14:paraId="75A4F551" w14:textId="56E2AAA0" w:rsidR="004C4BFD" w:rsidRDefault="006954DF" w:rsidP="00ED309F">
      <w:pPr>
        <w:pStyle w:val="ListParagraph"/>
        <w:numPr>
          <w:ilvl w:val="0"/>
          <w:numId w:val="4"/>
        </w:numPr>
      </w:pPr>
      <w:r>
        <w:t>Electrical work throughout the building and grounds.</w:t>
      </w:r>
    </w:p>
    <w:p w14:paraId="2EF004B4" w14:textId="3D4EF8A3" w:rsidR="000F6DDD" w:rsidRDefault="006954DF" w:rsidP="00ED309F">
      <w:pPr>
        <w:pStyle w:val="ListParagraph"/>
        <w:numPr>
          <w:ilvl w:val="0"/>
          <w:numId w:val="4"/>
        </w:numPr>
      </w:pPr>
      <w:r>
        <w:t>N</w:t>
      </w:r>
      <w:r w:rsidR="00754698">
        <w:t>ew ductwork</w:t>
      </w:r>
      <w:r>
        <w:t xml:space="preserve"> and VAV unit</w:t>
      </w:r>
      <w:r w:rsidR="00E678D5">
        <w:t xml:space="preserve"> </w:t>
      </w:r>
      <w:r>
        <w:t>installation</w:t>
      </w:r>
      <w:r w:rsidR="00754698">
        <w:t xml:space="preserve"> </w:t>
      </w:r>
      <w:r w:rsidR="001F3D98">
        <w:t>thru</w:t>
      </w:r>
      <w:r w:rsidR="006D473A">
        <w:t xml:space="preserve"> </w:t>
      </w:r>
      <w:r w:rsidR="001F3D98">
        <w:t>out available</w:t>
      </w:r>
      <w:r w:rsidR="006D473A">
        <w:t xml:space="preserve"> areas.</w:t>
      </w:r>
    </w:p>
    <w:p w14:paraId="73E22C3C" w14:textId="5A71FBEC" w:rsidR="009C7186" w:rsidRDefault="00B65F75" w:rsidP="00ED309F">
      <w:pPr>
        <w:pStyle w:val="ListParagraph"/>
        <w:numPr>
          <w:ilvl w:val="0"/>
          <w:numId w:val="4"/>
        </w:numPr>
      </w:pPr>
      <w:r>
        <w:t>Building new theory walls in Precision, Auto Technology.</w:t>
      </w:r>
    </w:p>
    <w:p w14:paraId="779F8ED9" w14:textId="6C370911" w:rsidR="006D473A" w:rsidRDefault="00B65F75" w:rsidP="00ED309F">
      <w:pPr>
        <w:pStyle w:val="ListParagraph"/>
        <w:numPr>
          <w:ilvl w:val="0"/>
          <w:numId w:val="4"/>
        </w:numPr>
      </w:pPr>
      <w:r>
        <w:t xml:space="preserve">Drywalling </w:t>
      </w:r>
      <w:r w:rsidR="006D473A">
        <w:t xml:space="preserve">Cosmetology and </w:t>
      </w:r>
      <w:r>
        <w:t>Sports Medicine</w:t>
      </w:r>
      <w:r w:rsidR="00940C73">
        <w:t>/</w:t>
      </w:r>
      <w:r w:rsidR="006D473A">
        <w:t>Health.</w:t>
      </w:r>
    </w:p>
    <w:p w14:paraId="59CC4716" w14:textId="0EF956D8" w:rsidR="006D473A" w:rsidRDefault="006D473A" w:rsidP="00ED309F">
      <w:pPr>
        <w:pStyle w:val="ListParagraph"/>
        <w:numPr>
          <w:ilvl w:val="0"/>
          <w:numId w:val="4"/>
        </w:numPr>
      </w:pPr>
      <w:r>
        <w:t>Sanitary line South addition</w:t>
      </w:r>
      <w:r w:rsidR="00DD63A1">
        <w:t xml:space="preserve"> and area D</w:t>
      </w:r>
    </w:p>
    <w:p w14:paraId="34B332BD" w14:textId="423986CB" w:rsidR="006D473A" w:rsidRDefault="006D473A" w:rsidP="00ED309F">
      <w:pPr>
        <w:pStyle w:val="ListParagraph"/>
        <w:numPr>
          <w:ilvl w:val="0"/>
          <w:numId w:val="4"/>
        </w:numPr>
      </w:pPr>
      <w:r>
        <w:t>Mechanicals South addition</w:t>
      </w:r>
      <w:r w:rsidR="00DD63A1">
        <w:t xml:space="preserve"> and area D</w:t>
      </w:r>
    </w:p>
    <w:p w14:paraId="2205825A" w14:textId="0DC0AC24" w:rsidR="006D473A" w:rsidRDefault="006D473A" w:rsidP="00ED309F">
      <w:pPr>
        <w:pStyle w:val="ListParagraph"/>
        <w:numPr>
          <w:ilvl w:val="0"/>
          <w:numId w:val="4"/>
        </w:numPr>
      </w:pPr>
      <w:r>
        <w:t>Electrical South addition and area D</w:t>
      </w:r>
    </w:p>
    <w:p w14:paraId="3398930E" w14:textId="5B3B3C31" w:rsidR="00A9092B" w:rsidRDefault="00A9092B" w:rsidP="00ED309F">
      <w:pPr>
        <w:pStyle w:val="ListParagraph"/>
        <w:numPr>
          <w:ilvl w:val="0"/>
          <w:numId w:val="4"/>
        </w:numPr>
      </w:pPr>
      <w:r>
        <w:t>Mechanicals, Electrical, and plumbing rough in South addition.</w:t>
      </w:r>
    </w:p>
    <w:p w14:paraId="5A570D2D" w14:textId="77777777" w:rsidR="00F44861" w:rsidRDefault="00F44861" w:rsidP="00F44861">
      <w:pPr>
        <w:pStyle w:val="ListParagraph"/>
      </w:pPr>
    </w:p>
    <w:p w14:paraId="5B954C97" w14:textId="6F2B66C5" w:rsidR="002E45E1" w:rsidRPr="00F44861" w:rsidRDefault="008E1275" w:rsidP="00F44861">
      <w:pPr>
        <w:rPr>
          <w:b/>
        </w:rPr>
      </w:pPr>
      <w:r w:rsidRPr="008E1275">
        <w:rPr>
          <w:b/>
        </w:rPr>
        <w:t>Work planned for next period:</w:t>
      </w:r>
    </w:p>
    <w:p w14:paraId="4DC24D86" w14:textId="71FEC51B" w:rsidR="00B70621" w:rsidRPr="009205A9" w:rsidRDefault="00B70621" w:rsidP="00ED309F">
      <w:pPr>
        <w:pStyle w:val="ListParagraph"/>
        <w:numPr>
          <w:ilvl w:val="0"/>
          <w:numId w:val="2"/>
        </w:numPr>
        <w:rPr>
          <w:b/>
        </w:rPr>
      </w:pPr>
      <w:r>
        <w:t>Roof</w:t>
      </w:r>
      <w:r w:rsidR="00DD63A1">
        <w:t xml:space="preserve">ing area A, C, and D </w:t>
      </w:r>
      <w:r>
        <w:t>South addition</w:t>
      </w:r>
    </w:p>
    <w:p w14:paraId="7F19A609" w14:textId="6A71D38A" w:rsidR="000E28AD" w:rsidRPr="00147F9A" w:rsidRDefault="00940C73" w:rsidP="00ED309F">
      <w:pPr>
        <w:pStyle w:val="ListParagraph"/>
        <w:numPr>
          <w:ilvl w:val="0"/>
          <w:numId w:val="2"/>
        </w:numPr>
      </w:pPr>
      <w:r>
        <w:t>Concrete floor</w:t>
      </w:r>
      <w:r w:rsidR="009C7186">
        <w:t xml:space="preserve"> </w:t>
      </w:r>
      <w:r w:rsidR="00DD63A1">
        <w:t>area C and D.</w:t>
      </w:r>
    </w:p>
    <w:p w14:paraId="75C8A8C3" w14:textId="5D4B8B3C" w:rsidR="00F44861" w:rsidRPr="00DD63A1" w:rsidRDefault="004E5141" w:rsidP="00ED309F">
      <w:pPr>
        <w:pStyle w:val="ListParagraph"/>
        <w:numPr>
          <w:ilvl w:val="0"/>
          <w:numId w:val="2"/>
        </w:numPr>
        <w:rPr>
          <w:b/>
        </w:rPr>
      </w:pPr>
      <w:r>
        <w:rPr>
          <w:bCs/>
        </w:rPr>
        <w:t xml:space="preserve">Continue working </w:t>
      </w:r>
      <w:r w:rsidR="00321CE9">
        <w:rPr>
          <w:bCs/>
        </w:rPr>
        <w:t>electric and data runs.</w:t>
      </w:r>
    </w:p>
    <w:p w14:paraId="46F86587" w14:textId="6B5496A1" w:rsidR="00DD46C8" w:rsidRDefault="00DD46C8" w:rsidP="00ED309F">
      <w:pPr>
        <w:pStyle w:val="ListParagraph"/>
        <w:numPr>
          <w:ilvl w:val="0"/>
          <w:numId w:val="2"/>
        </w:numPr>
      </w:pPr>
      <w:r>
        <w:t xml:space="preserve">Roof tie ins </w:t>
      </w:r>
      <w:r w:rsidR="00DD63A1">
        <w:t>to south addition.</w:t>
      </w:r>
    </w:p>
    <w:p w14:paraId="52F33029" w14:textId="37D786DA" w:rsidR="00D619E8" w:rsidRDefault="00D619E8" w:rsidP="00ED309F">
      <w:pPr>
        <w:pStyle w:val="ListParagraph"/>
        <w:numPr>
          <w:ilvl w:val="0"/>
          <w:numId w:val="2"/>
        </w:numPr>
      </w:pPr>
      <w:r>
        <w:t>Roof drains Aera</w:t>
      </w:r>
      <w:r w:rsidR="00DD63A1">
        <w:t xml:space="preserve"> C,</w:t>
      </w:r>
      <w:r>
        <w:t xml:space="preserve"> and </w:t>
      </w:r>
      <w:r w:rsidR="00DD63A1">
        <w:t>D</w:t>
      </w:r>
      <w:r w:rsidR="00C93894">
        <w:t>.</w:t>
      </w:r>
    </w:p>
    <w:p w14:paraId="61530EB2" w14:textId="7FEF7A1D" w:rsidR="00DF1C34" w:rsidRDefault="00DD46C8" w:rsidP="00ED309F">
      <w:pPr>
        <w:pStyle w:val="ListParagraph"/>
        <w:numPr>
          <w:ilvl w:val="0"/>
          <w:numId w:val="2"/>
        </w:numPr>
      </w:pPr>
      <w:r>
        <w:t>Sprinkler piping installation.</w:t>
      </w:r>
    </w:p>
    <w:p w14:paraId="212CACEA" w14:textId="4C2812CC" w:rsidR="00480943" w:rsidRDefault="00480943" w:rsidP="00ED309F">
      <w:pPr>
        <w:pStyle w:val="ListParagraph"/>
        <w:numPr>
          <w:ilvl w:val="0"/>
          <w:numId w:val="2"/>
        </w:numPr>
      </w:pPr>
      <w:r>
        <w:t>New 8” water line installation.</w:t>
      </w:r>
    </w:p>
    <w:p w14:paraId="3865FDD1" w14:textId="720ED89A" w:rsidR="00480943" w:rsidRDefault="00480943" w:rsidP="00ED309F">
      <w:pPr>
        <w:pStyle w:val="ListParagraph"/>
        <w:numPr>
          <w:ilvl w:val="0"/>
          <w:numId w:val="2"/>
        </w:numPr>
      </w:pPr>
      <w:r>
        <w:t>New concrete Chiller pad.</w:t>
      </w:r>
    </w:p>
    <w:p w14:paraId="3E987166" w14:textId="0168C6AC" w:rsidR="00480943" w:rsidRPr="005571E1" w:rsidRDefault="00480943" w:rsidP="00ED309F">
      <w:pPr>
        <w:pStyle w:val="ListParagraph"/>
        <w:numPr>
          <w:ilvl w:val="0"/>
          <w:numId w:val="2"/>
        </w:numPr>
      </w:pPr>
      <w:r>
        <w:t xml:space="preserve">New chiller to arrive week </w:t>
      </w:r>
      <w:proofErr w:type="spellStart"/>
      <w:r>
        <w:t>od</w:t>
      </w:r>
      <w:proofErr w:type="spellEnd"/>
      <w:r>
        <w:t xml:space="preserve"> August 22, 2022.</w:t>
      </w:r>
    </w:p>
    <w:p w14:paraId="6C855478" w14:textId="0DC034F9" w:rsidR="000E28AD" w:rsidRDefault="000E28AD" w:rsidP="000E28AD">
      <w:pPr>
        <w:rPr>
          <w:b/>
        </w:rPr>
      </w:pPr>
    </w:p>
    <w:p w14:paraId="753F91DB" w14:textId="0A92048F" w:rsidR="00D87128" w:rsidRDefault="00D87128" w:rsidP="000E28AD">
      <w:pPr>
        <w:rPr>
          <w:b/>
        </w:rPr>
      </w:pPr>
      <w:r>
        <w:rPr>
          <w:b/>
        </w:rPr>
        <w:t>Hindrance to normal progress:</w:t>
      </w:r>
    </w:p>
    <w:p w14:paraId="5B997BAB" w14:textId="6531C3DE" w:rsidR="00EE0451" w:rsidRDefault="00634A12" w:rsidP="00634A12">
      <w:pPr>
        <w:pStyle w:val="ListParagraph"/>
        <w:numPr>
          <w:ilvl w:val="0"/>
          <w:numId w:val="14"/>
        </w:numPr>
        <w:rPr>
          <w:b/>
        </w:rPr>
      </w:pPr>
      <w:r>
        <w:rPr>
          <w:b/>
        </w:rPr>
        <w:t>Interior door still not arriving until October.</w:t>
      </w:r>
    </w:p>
    <w:p w14:paraId="4133FB7B" w14:textId="05FDB765" w:rsidR="00634A12" w:rsidRDefault="00634A12" w:rsidP="00634A12">
      <w:pPr>
        <w:pStyle w:val="ListParagraph"/>
        <w:numPr>
          <w:ilvl w:val="0"/>
          <w:numId w:val="14"/>
        </w:numPr>
        <w:rPr>
          <w:b/>
        </w:rPr>
      </w:pPr>
      <w:r>
        <w:rPr>
          <w:b/>
        </w:rPr>
        <w:t>Shower unit for hotel room mockup in North addition not arriving until November.</w:t>
      </w:r>
    </w:p>
    <w:p w14:paraId="4E8236BC" w14:textId="07322BD0" w:rsidR="00634A12" w:rsidRPr="00634A12" w:rsidRDefault="00634A12" w:rsidP="00634A12">
      <w:pPr>
        <w:pStyle w:val="ListParagraph"/>
        <w:numPr>
          <w:ilvl w:val="0"/>
          <w:numId w:val="14"/>
        </w:numPr>
        <w:rPr>
          <w:b/>
        </w:rPr>
      </w:pPr>
      <w:r>
        <w:rPr>
          <w:b/>
        </w:rPr>
        <w:t xml:space="preserve">Church and Murdock having labor shortage with </w:t>
      </w:r>
      <w:proofErr w:type="gramStart"/>
      <w:r>
        <w:rPr>
          <w:b/>
        </w:rPr>
        <w:t>Electricians</w:t>
      </w:r>
      <w:proofErr w:type="gramEnd"/>
      <w:r>
        <w:rPr>
          <w:b/>
        </w:rPr>
        <w:t>.</w:t>
      </w:r>
    </w:p>
    <w:p w14:paraId="74B965ED" w14:textId="77777777" w:rsidR="00D87128" w:rsidRDefault="00D87128" w:rsidP="000E28AD">
      <w:pPr>
        <w:rPr>
          <w:b/>
        </w:rPr>
      </w:pPr>
    </w:p>
    <w:p w14:paraId="21BCE7EF" w14:textId="22CB84FB" w:rsidR="000E28AD" w:rsidRDefault="000E28AD" w:rsidP="000E28AD">
      <w:pPr>
        <w:rPr>
          <w:b/>
        </w:rPr>
      </w:pPr>
      <w:r>
        <w:rPr>
          <w:b/>
        </w:rPr>
        <w:t>Comments:</w:t>
      </w:r>
    </w:p>
    <w:p w14:paraId="53D4F6ED" w14:textId="1263C3E2" w:rsidR="00B70621" w:rsidRDefault="00B70621" w:rsidP="00321CE9"/>
    <w:p w14:paraId="6FEC713B" w14:textId="6EB0BFF2" w:rsidR="00B02BF1" w:rsidRDefault="00C93894" w:rsidP="00A9092B">
      <w:pPr>
        <w:pStyle w:val="ListParagraph"/>
        <w:numPr>
          <w:ilvl w:val="0"/>
          <w:numId w:val="5"/>
        </w:numPr>
      </w:pPr>
      <w:r>
        <w:t xml:space="preserve">Forman meetings on drawings and </w:t>
      </w:r>
      <w:r w:rsidR="00B02BF1">
        <w:t xml:space="preserve">coordinating </w:t>
      </w:r>
      <w:r w:rsidR="00851AAE">
        <w:t>to</w:t>
      </w:r>
      <w:r>
        <w:t xml:space="preserve"> keep the </w:t>
      </w:r>
      <w:r w:rsidR="00480943">
        <w:t xml:space="preserve">area A &amp; </w:t>
      </w:r>
      <w:r w:rsidR="00851AAE">
        <w:t xml:space="preserve">North side mechanicals </w:t>
      </w:r>
      <w:r>
        <w:t>functional</w:t>
      </w:r>
      <w:r w:rsidR="00851AAE">
        <w:t xml:space="preserve"> for 2022-2023.</w:t>
      </w:r>
    </w:p>
    <w:p w14:paraId="6CFE770C" w14:textId="67826D90" w:rsidR="00CA12EC" w:rsidRDefault="00CA12EC" w:rsidP="00ED309F">
      <w:pPr>
        <w:pStyle w:val="ListParagraph"/>
        <w:numPr>
          <w:ilvl w:val="0"/>
          <w:numId w:val="5"/>
        </w:numPr>
      </w:pPr>
      <w:r>
        <w:t>All Mechanical, Electrical, masonry, and steel inspection have gone well.</w:t>
      </w:r>
    </w:p>
    <w:p w14:paraId="52AB3BEE" w14:textId="3F6FD3B2" w:rsidR="00625879" w:rsidRDefault="00625879" w:rsidP="00625879"/>
    <w:p w14:paraId="13C2B4E8" w14:textId="77777777" w:rsidR="00A9092B" w:rsidRDefault="00A9092B" w:rsidP="00625879">
      <w:pPr>
        <w:rPr>
          <w:b/>
        </w:rPr>
      </w:pPr>
    </w:p>
    <w:p w14:paraId="397F5E71" w14:textId="0A810C54" w:rsidR="00625879" w:rsidRDefault="00625879" w:rsidP="00625879">
      <w:pPr>
        <w:rPr>
          <w:b/>
        </w:rPr>
      </w:pPr>
      <w:r w:rsidRPr="00625879">
        <w:rPr>
          <w:b/>
        </w:rPr>
        <w:lastRenderedPageBreak/>
        <w:t>Copies:</w:t>
      </w:r>
    </w:p>
    <w:p w14:paraId="0B1A3F9F" w14:textId="77777777" w:rsidR="00BC14F2" w:rsidRPr="00625879" w:rsidRDefault="00BC14F2" w:rsidP="00625879">
      <w:pPr>
        <w:rPr>
          <w:b/>
        </w:rPr>
      </w:pPr>
    </w:p>
    <w:p w14:paraId="713CD031" w14:textId="62C0D23B" w:rsidR="00625879" w:rsidRDefault="005D1A59" w:rsidP="00ED309F">
      <w:pPr>
        <w:pStyle w:val="ListParagraph"/>
        <w:numPr>
          <w:ilvl w:val="0"/>
          <w:numId w:val="3"/>
        </w:numPr>
      </w:pPr>
      <w:r>
        <w:t>ECTS</w:t>
      </w:r>
    </w:p>
    <w:p w14:paraId="1A4E0BFC" w14:textId="08821513" w:rsidR="005D1A59" w:rsidRDefault="005D1A59" w:rsidP="00ED309F">
      <w:pPr>
        <w:pStyle w:val="ListParagraph"/>
        <w:numPr>
          <w:ilvl w:val="0"/>
          <w:numId w:val="3"/>
        </w:numPr>
      </w:pPr>
      <w:r>
        <w:t>HRLC</w:t>
      </w:r>
    </w:p>
    <w:p w14:paraId="05CEC049" w14:textId="5288556B" w:rsidR="00625879" w:rsidRPr="000E28AD" w:rsidRDefault="00625879" w:rsidP="00ED309F">
      <w:pPr>
        <w:pStyle w:val="ListParagraph"/>
        <w:numPr>
          <w:ilvl w:val="0"/>
          <w:numId w:val="3"/>
        </w:numPr>
      </w:pPr>
      <w:r>
        <w:t>Estok Properties</w:t>
      </w:r>
    </w:p>
    <w:p w14:paraId="764F6CF3" w14:textId="6BD5783A" w:rsidR="000E28AD" w:rsidRDefault="000E28AD" w:rsidP="000E28AD">
      <w:pPr>
        <w:rPr>
          <w:b/>
        </w:rPr>
      </w:pPr>
    </w:p>
    <w:p w14:paraId="77722920" w14:textId="77777777" w:rsidR="000E28AD" w:rsidRPr="000E28AD" w:rsidRDefault="000E28AD" w:rsidP="000E28AD">
      <w:pPr>
        <w:rPr>
          <w:b/>
        </w:rPr>
      </w:pPr>
    </w:p>
    <w:p w14:paraId="6FBDF958" w14:textId="77777777" w:rsidR="008E1275" w:rsidRDefault="008E1275" w:rsidP="00F512FA"/>
    <w:p w14:paraId="2BED8103" w14:textId="517B2548" w:rsidR="00F512FA" w:rsidRDefault="00F512FA" w:rsidP="00F512FA"/>
    <w:p w14:paraId="7C522926" w14:textId="77777777" w:rsidR="00F512FA" w:rsidRPr="008C3FCD" w:rsidRDefault="00F512FA" w:rsidP="00F512FA"/>
    <w:p w14:paraId="2069947F" w14:textId="0281F196" w:rsidR="008C3FCD" w:rsidRDefault="008C3FCD"/>
    <w:p w14:paraId="4E1DBE44" w14:textId="77777777" w:rsidR="008C3FCD" w:rsidRDefault="008C3FCD"/>
    <w:sectPr w:rsidR="008C3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1EA1"/>
    <w:multiLevelType w:val="hybridMultilevel"/>
    <w:tmpl w:val="693239F6"/>
    <w:lvl w:ilvl="0" w:tplc="7AD4A91E">
      <w:start w:val="1"/>
      <w:numFmt w:val="decimal"/>
      <w:lvlText w:val="%1."/>
      <w:lvlJc w:val="left"/>
      <w:pPr>
        <w:ind w:left="86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" w15:restartNumberingAfterBreak="0">
    <w:nsid w:val="05153475"/>
    <w:multiLevelType w:val="hybridMultilevel"/>
    <w:tmpl w:val="F3246CA0"/>
    <w:lvl w:ilvl="0" w:tplc="C98C8E3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F171F"/>
    <w:multiLevelType w:val="hybridMultilevel"/>
    <w:tmpl w:val="75467FFC"/>
    <w:lvl w:ilvl="0" w:tplc="10CA532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0A70AC9"/>
    <w:multiLevelType w:val="hybridMultilevel"/>
    <w:tmpl w:val="3ED2485C"/>
    <w:lvl w:ilvl="0" w:tplc="D2605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D73CD9"/>
    <w:multiLevelType w:val="hybridMultilevel"/>
    <w:tmpl w:val="BBF66970"/>
    <w:lvl w:ilvl="0" w:tplc="857209A8">
      <w:start w:val="1"/>
      <w:numFmt w:val="decimal"/>
      <w:lvlText w:val="%1."/>
      <w:lvlJc w:val="left"/>
      <w:pPr>
        <w:ind w:left="774" w:hanging="414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329DB"/>
    <w:multiLevelType w:val="hybridMultilevel"/>
    <w:tmpl w:val="7264D4D8"/>
    <w:lvl w:ilvl="0" w:tplc="DF602A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91B5B"/>
    <w:multiLevelType w:val="hybridMultilevel"/>
    <w:tmpl w:val="1618E8F2"/>
    <w:lvl w:ilvl="0" w:tplc="01C0944E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7" w15:restartNumberingAfterBreak="0">
    <w:nsid w:val="1A2B10D6"/>
    <w:multiLevelType w:val="hybridMultilevel"/>
    <w:tmpl w:val="AC2216E0"/>
    <w:lvl w:ilvl="0" w:tplc="E3280C3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41FCB"/>
    <w:multiLevelType w:val="hybridMultilevel"/>
    <w:tmpl w:val="9D068B94"/>
    <w:lvl w:ilvl="0" w:tplc="39E0BD8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45C77"/>
    <w:multiLevelType w:val="hybridMultilevel"/>
    <w:tmpl w:val="C27ED9F2"/>
    <w:lvl w:ilvl="0" w:tplc="ABC0976E">
      <w:start w:val="1"/>
      <w:numFmt w:val="decimal"/>
      <w:lvlText w:val="%1."/>
      <w:lvlJc w:val="left"/>
      <w:pPr>
        <w:ind w:left="8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8" w:hanging="360"/>
      </w:pPr>
    </w:lvl>
    <w:lvl w:ilvl="2" w:tplc="0409001B" w:tentative="1">
      <w:start w:val="1"/>
      <w:numFmt w:val="lowerRoman"/>
      <w:lvlText w:val="%3."/>
      <w:lvlJc w:val="right"/>
      <w:pPr>
        <w:ind w:left="2298" w:hanging="180"/>
      </w:pPr>
    </w:lvl>
    <w:lvl w:ilvl="3" w:tplc="0409000F" w:tentative="1">
      <w:start w:val="1"/>
      <w:numFmt w:val="decimal"/>
      <w:lvlText w:val="%4."/>
      <w:lvlJc w:val="left"/>
      <w:pPr>
        <w:ind w:left="3018" w:hanging="360"/>
      </w:pPr>
    </w:lvl>
    <w:lvl w:ilvl="4" w:tplc="04090019" w:tentative="1">
      <w:start w:val="1"/>
      <w:numFmt w:val="lowerLetter"/>
      <w:lvlText w:val="%5."/>
      <w:lvlJc w:val="left"/>
      <w:pPr>
        <w:ind w:left="3738" w:hanging="360"/>
      </w:pPr>
    </w:lvl>
    <w:lvl w:ilvl="5" w:tplc="0409001B" w:tentative="1">
      <w:start w:val="1"/>
      <w:numFmt w:val="lowerRoman"/>
      <w:lvlText w:val="%6."/>
      <w:lvlJc w:val="right"/>
      <w:pPr>
        <w:ind w:left="4458" w:hanging="180"/>
      </w:pPr>
    </w:lvl>
    <w:lvl w:ilvl="6" w:tplc="0409000F" w:tentative="1">
      <w:start w:val="1"/>
      <w:numFmt w:val="decimal"/>
      <w:lvlText w:val="%7."/>
      <w:lvlJc w:val="left"/>
      <w:pPr>
        <w:ind w:left="5178" w:hanging="360"/>
      </w:pPr>
    </w:lvl>
    <w:lvl w:ilvl="7" w:tplc="04090019" w:tentative="1">
      <w:start w:val="1"/>
      <w:numFmt w:val="lowerLetter"/>
      <w:lvlText w:val="%8."/>
      <w:lvlJc w:val="left"/>
      <w:pPr>
        <w:ind w:left="5898" w:hanging="360"/>
      </w:pPr>
    </w:lvl>
    <w:lvl w:ilvl="8" w:tplc="04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10" w15:restartNumberingAfterBreak="0">
    <w:nsid w:val="2D6072E9"/>
    <w:multiLevelType w:val="hybridMultilevel"/>
    <w:tmpl w:val="AA9CB040"/>
    <w:lvl w:ilvl="0" w:tplc="17B4C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578D3"/>
    <w:multiLevelType w:val="hybridMultilevel"/>
    <w:tmpl w:val="0A409C14"/>
    <w:lvl w:ilvl="0" w:tplc="40822886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2" w15:restartNumberingAfterBreak="0">
    <w:nsid w:val="302D5837"/>
    <w:multiLevelType w:val="hybridMultilevel"/>
    <w:tmpl w:val="EDE6547C"/>
    <w:lvl w:ilvl="0" w:tplc="99409A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1238E"/>
    <w:multiLevelType w:val="hybridMultilevel"/>
    <w:tmpl w:val="ACC453CE"/>
    <w:lvl w:ilvl="0" w:tplc="9210FC76">
      <w:start w:val="1"/>
      <w:numFmt w:val="decimal"/>
      <w:lvlText w:val="%1."/>
      <w:lvlJc w:val="left"/>
      <w:pPr>
        <w:ind w:left="75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4" w15:restartNumberingAfterBreak="0">
    <w:nsid w:val="38F13518"/>
    <w:multiLevelType w:val="hybridMultilevel"/>
    <w:tmpl w:val="EB5CD670"/>
    <w:lvl w:ilvl="0" w:tplc="9320A4E2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5" w15:restartNumberingAfterBreak="0">
    <w:nsid w:val="3CE56AEA"/>
    <w:multiLevelType w:val="hybridMultilevel"/>
    <w:tmpl w:val="4740B580"/>
    <w:lvl w:ilvl="0" w:tplc="B5504786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6" w15:restartNumberingAfterBreak="0">
    <w:nsid w:val="3E2C526F"/>
    <w:multiLevelType w:val="hybridMultilevel"/>
    <w:tmpl w:val="D9C89126"/>
    <w:lvl w:ilvl="0" w:tplc="52A4EB70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7" w15:restartNumberingAfterBreak="0">
    <w:nsid w:val="481B68B5"/>
    <w:multiLevelType w:val="hybridMultilevel"/>
    <w:tmpl w:val="A89C1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714"/>
    <w:multiLevelType w:val="hybridMultilevel"/>
    <w:tmpl w:val="07384D9A"/>
    <w:lvl w:ilvl="0" w:tplc="803606F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14158"/>
    <w:multiLevelType w:val="hybridMultilevel"/>
    <w:tmpl w:val="0AA6C642"/>
    <w:lvl w:ilvl="0" w:tplc="78A822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4A5CF3"/>
    <w:multiLevelType w:val="hybridMultilevel"/>
    <w:tmpl w:val="9EC0A3F0"/>
    <w:lvl w:ilvl="0" w:tplc="E578EE3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65677288"/>
    <w:multiLevelType w:val="hybridMultilevel"/>
    <w:tmpl w:val="1DDCDD90"/>
    <w:lvl w:ilvl="0" w:tplc="AD0637A4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2" w15:restartNumberingAfterBreak="0">
    <w:nsid w:val="70024EA2"/>
    <w:multiLevelType w:val="hybridMultilevel"/>
    <w:tmpl w:val="5A7A6580"/>
    <w:lvl w:ilvl="0" w:tplc="822408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E7775F"/>
    <w:multiLevelType w:val="hybridMultilevel"/>
    <w:tmpl w:val="3F7A87F6"/>
    <w:lvl w:ilvl="0" w:tplc="8F10E4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5405236">
    <w:abstractNumId w:val="19"/>
  </w:num>
  <w:num w:numId="2" w16cid:durableId="2128961134">
    <w:abstractNumId w:val="8"/>
  </w:num>
  <w:num w:numId="3" w16cid:durableId="1385983924">
    <w:abstractNumId w:val="17"/>
  </w:num>
  <w:num w:numId="4" w16cid:durableId="1899196977">
    <w:abstractNumId w:val="5"/>
  </w:num>
  <w:num w:numId="5" w16cid:durableId="1278372357">
    <w:abstractNumId w:val="22"/>
  </w:num>
  <w:num w:numId="6" w16cid:durableId="1996954804">
    <w:abstractNumId w:val="7"/>
  </w:num>
  <w:num w:numId="7" w16cid:durableId="821313263">
    <w:abstractNumId w:val="18"/>
  </w:num>
  <w:num w:numId="8" w16cid:durableId="494077099">
    <w:abstractNumId w:val="10"/>
  </w:num>
  <w:num w:numId="9" w16cid:durableId="756630209">
    <w:abstractNumId w:val="4"/>
  </w:num>
  <w:num w:numId="10" w16cid:durableId="807168997">
    <w:abstractNumId w:val="12"/>
  </w:num>
  <w:num w:numId="11" w16cid:durableId="565147265">
    <w:abstractNumId w:val="23"/>
  </w:num>
  <w:num w:numId="12" w16cid:durableId="1074550477">
    <w:abstractNumId w:val="1"/>
  </w:num>
  <w:num w:numId="13" w16cid:durableId="2123648723">
    <w:abstractNumId w:val="13"/>
  </w:num>
  <w:num w:numId="14" w16cid:durableId="906305533">
    <w:abstractNumId w:val="21"/>
  </w:num>
  <w:num w:numId="15" w16cid:durableId="598565710">
    <w:abstractNumId w:val="6"/>
  </w:num>
  <w:num w:numId="16" w16cid:durableId="884415958">
    <w:abstractNumId w:val="15"/>
  </w:num>
  <w:num w:numId="17" w16cid:durableId="1060707457">
    <w:abstractNumId w:val="0"/>
  </w:num>
  <w:num w:numId="18" w16cid:durableId="890920663">
    <w:abstractNumId w:val="16"/>
  </w:num>
  <w:num w:numId="19" w16cid:durableId="442461911">
    <w:abstractNumId w:val="20"/>
  </w:num>
  <w:num w:numId="20" w16cid:durableId="1046489896">
    <w:abstractNumId w:val="9"/>
  </w:num>
  <w:num w:numId="21" w16cid:durableId="2007589917">
    <w:abstractNumId w:val="3"/>
  </w:num>
  <w:num w:numId="22" w16cid:durableId="150800995">
    <w:abstractNumId w:val="11"/>
  </w:num>
  <w:num w:numId="23" w16cid:durableId="1875073223">
    <w:abstractNumId w:val="2"/>
  </w:num>
  <w:num w:numId="24" w16cid:durableId="2147235558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CD"/>
    <w:rsid w:val="000066FD"/>
    <w:rsid w:val="00035982"/>
    <w:rsid w:val="00072EAD"/>
    <w:rsid w:val="00075818"/>
    <w:rsid w:val="000B16D7"/>
    <w:rsid w:val="000C5F38"/>
    <w:rsid w:val="000E28AD"/>
    <w:rsid w:val="000F6DDD"/>
    <w:rsid w:val="00124B8A"/>
    <w:rsid w:val="00132E16"/>
    <w:rsid w:val="001359D1"/>
    <w:rsid w:val="00147F9A"/>
    <w:rsid w:val="001559AB"/>
    <w:rsid w:val="0017779E"/>
    <w:rsid w:val="001A39B0"/>
    <w:rsid w:val="001E2D7A"/>
    <w:rsid w:val="001F3D98"/>
    <w:rsid w:val="00250D6A"/>
    <w:rsid w:val="0026006C"/>
    <w:rsid w:val="002642A4"/>
    <w:rsid w:val="00264D6C"/>
    <w:rsid w:val="00270DBD"/>
    <w:rsid w:val="00284A88"/>
    <w:rsid w:val="00294F1C"/>
    <w:rsid w:val="002A55D8"/>
    <w:rsid w:val="002A5A23"/>
    <w:rsid w:val="002C2CCA"/>
    <w:rsid w:val="002E45E1"/>
    <w:rsid w:val="00306CEB"/>
    <w:rsid w:val="00321CE9"/>
    <w:rsid w:val="00353A22"/>
    <w:rsid w:val="003631FA"/>
    <w:rsid w:val="00366016"/>
    <w:rsid w:val="00372A5E"/>
    <w:rsid w:val="003836FC"/>
    <w:rsid w:val="003A15AA"/>
    <w:rsid w:val="003C1986"/>
    <w:rsid w:val="003D074D"/>
    <w:rsid w:val="003E1CEA"/>
    <w:rsid w:val="003E3E35"/>
    <w:rsid w:val="00407F99"/>
    <w:rsid w:val="004511DB"/>
    <w:rsid w:val="004569DC"/>
    <w:rsid w:val="00480943"/>
    <w:rsid w:val="00480BE3"/>
    <w:rsid w:val="00495F39"/>
    <w:rsid w:val="004B599B"/>
    <w:rsid w:val="004C4BFD"/>
    <w:rsid w:val="004D58FA"/>
    <w:rsid w:val="004E5141"/>
    <w:rsid w:val="005571E1"/>
    <w:rsid w:val="005617F6"/>
    <w:rsid w:val="005C1298"/>
    <w:rsid w:val="005D1A59"/>
    <w:rsid w:val="005E76A5"/>
    <w:rsid w:val="005E7E67"/>
    <w:rsid w:val="0060000B"/>
    <w:rsid w:val="0061035D"/>
    <w:rsid w:val="0061044A"/>
    <w:rsid w:val="0062522F"/>
    <w:rsid w:val="00625879"/>
    <w:rsid w:val="00632C13"/>
    <w:rsid w:val="00634A12"/>
    <w:rsid w:val="0064095D"/>
    <w:rsid w:val="006421A6"/>
    <w:rsid w:val="006433A3"/>
    <w:rsid w:val="00645252"/>
    <w:rsid w:val="00653378"/>
    <w:rsid w:val="00656CE2"/>
    <w:rsid w:val="006954DF"/>
    <w:rsid w:val="006A0842"/>
    <w:rsid w:val="006A76E5"/>
    <w:rsid w:val="006B0ABC"/>
    <w:rsid w:val="006D3D74"/>
    <w:rsid w:val="006D473A"/>
    <w:rsid w:val="006E6518"/>
    <w:rsid w:val="0070138D"/>
    <w:rsid w:val="007476C7"/>
    <w:rsid w:val="00754698"/>
    <w:rsid w:val="00797518"/>
    <w:rsid w:val="007A06F8"/>
    <w:rsid w:val="007B73F4"/>
    <w:rsid w:val="007C3B31"/>
    <w:rsid w:val="007E1335"/>
    <w:rsid w:val="007F701F"/>
    <w:rsid w:val="00813B11"/>
    <w:rsid w:val="00820717"/>
    <w:rsid w:val="008218D6"/>
    <w:rsid w:val="00824E47"/>
    <w:rsid w:val="0083569A"/>
    <w:rsid w:val="00851AAE"/>
    <w:rsid w:val="008742EB"/>
    <w:rsid w:val="00883BD5"/>
    <w:rsid w:val="008A535B"/>
    <w:rsid w:val="008B51CF"/>
    <w:rsid w:val="008B5C66"/>
    <w:rsid w:val="008C2BE4"/>
    <w:rsid w:val="008C3FCD"/>
    <w:rsid w:val="008D29CD"/>
    <w:rsid w:val="008E1275"/>
    <w:rsid w:val="00916751"/>
    <w:rsid w:val="00917E25"/>
    <w:rsid w:val="009205A9"/>
    <w:rsid w:val="009343C7"/>
    <w:rsid w:val="00940C73"/>
    <w:rsid w:val="00985CF2"/>
    <w:rsid w:val="00985E83"/>
    <w:rsid w:val="00997FFD"/>
    <w:rsid w:val="009B4A14"/>
    <w:rsid w:val="009C2B5E"/>
    <w:rsid w:val="009C7186"/>
    <w:rsid w:val="009D2F8D"/>
    <w:rsid w:val="009E34B2"/>
    <w:rsid w:val="009E4CE9"/>
    <w:rsid w:val="009F6BC8"/>
    <w:rsid w:val="009F6EF2"/>
    <w:rsid w:val="00A003D6"/>
    <w:rsid w:val="00A41265"/>
    <w:rsid w:val="00A818E8"/>
    <w:rsid w:val="00A9092B"/>
    <w:rsid w:val="00A9204E"/>
    <w:rsid w:val="00AB6E17"/>
    <w:rsid w:val="00B02BF1"/>
    <w:rsid w:val="00B65F75"/>
    <w:rsid w:val="00B70621"/>
    <w:rsid w:val="00B77FB2"/>
    <w:rsid w:val="00B80022"/>
    <w:rsid w:val="00BA0349"/>
    <w:rsid w:val="00BA21A1"/>
    <w:rsid w:val="00BA6C3D"/>
    <w:rsid w:val="00BC14F2"/>
    <w:rsid w:val="00BC6871"/>
    <w:rsid w:val="00BD3235"/>
    <w:rsid w:val="00BF51B0"/>
    <w:rsid w:val="00C145BF"/>
    <w:rsid w:val="00C14659"/>
    <w:rsid w:val="00C15A3F"/>
    <w:rsid w:val="00C65EBA"/>
    <w:rsid w:val="00C82FC3"/>
    <w:rsid w:val="00C855F2"/>
    <w:rsid w:val="00C93894"/>
    <w:rsid w:val="00CA12EC"/>
    <w:rsid w:val="00CB1474"/>
    <w:rsid w:val="00CB607C"/>
    <w:rsid w:val="00CC3E53"/>
    <w:rsid w:val="00CC4CBF"/>
    <w:rsid w:val="00CE6688"/>
    <w:rsid w:val="00D015EB"/>
    <w:rsid w:val="00D129FC"/>
    <w:rsid w:val="00D24057"/>
    <w:rsid w:val="00D30A86"/>
    <w:rsid w:val="00D4799D"/>
    <w:rsid w:val="00D619E8"/>
    <w:rsid w:val="00D830F2"/>
    <w:rsid w:val="00D87128"/>
    <w:rsid w:val="00D876A6"/>
    <w:rsid w:val="00D91803"/>
    <w:rsid w:val="00D969B4"/>
    <w:rsid w:val="00DD46C8"/>
    <w:rsid w:val="00DD55C9"/>
    <w:rsid w:val="00DD5EC7"/>
    <w:rsid w:val="00DD63A1"/>
    <w:rsid w:val="00DE48DE"/>
    <w:rsid w:val="00DE72DE"/>
    <w:rsid w:val="00DF1C34"/>
    <w:rsid w:val="00E3194F"/>
    <w:rsid w:val="00E368D2"/>
    <w:rsid w:val="00E46F94"/>
    <w:rsid w:val="00E678D5"/>
    <w:rsid w:val="00E764B4"/>
    <w:rsid w:val="00E815CA"/>
    <w:rsid w:val="00EA02A4"/>
    <w:rsid w:val="00EB5CA1"/>
    <w:rsid w:val="00ED309F"/>
    <w:rsid w:val="00ED731E"/>
    <w:rsid w:val="00EE0451"/>
    <w:rsid w:val="00F235A4"/>
    <w:rsid w:val="00F44861"/>
    <w:rsid w:val="00F45117"/>
    <w:rsid w:val="00F512FA"/>
    <w:rsid w:val="00F54640"/>
    <w:rsid w:val="00F6234E"/>
    <w:rsid w:val="00F72525"/>
    <w:rsid w:val="00FA0C9C"/>
    <w:rsid w:val="00FA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EFF95"/>
  <w15:chartTrackingRefBased/>
  <w15:docId w15:val="{AACA3299-A2F6-4CA5-9BE3-8ACC54E0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F45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udy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4</Pages>
  <Words>820</Words>
  <Characters>4308</Characters>
  <Application>Microsoft Office Word</Application>
  <DocSecurity>4</DocSecurity>
  <Lines>153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Roudy</dc:creator>
  <cp:keywords/>
  <dc:description/>
  <cp:lastModifiedBy>Jessica Garnica</cp:lastModifiedBy>
  <cp:revision>2</cp:revision>
  <cp:lastPrinted>2022-03-22T22:03:00Z</cp:lastPrinted>
  <dcterms:created xsi:type="dcterms:W3CDTF">2022-08-19T19:20:00Z</dcterms:created>
  <dcterms:modified xsi:type="dcterms:W3CDTF">2022-08-19T19:20:00Z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