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8B12A7" w14:textId="314C943A" w:rsidR="008C3FCD" w:rsidRPr="009E4CE9" w:rsidRDefault="008C3FCD" w:rsidP="009E4CE9">
      <w:pPr>
        <w:rPr>
          <w:b/>
        </w:rPr>
      </w:pPr>
      <w:r w:rsidRPr="008C3FCD">
        <w:rPr>
          <w:b/>
        </w:rPr>
        <w:t>Estok Properties, LLC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          </w:t>
      </w:r>
      <w:r w:rsidRPr="008C3FCD">
        <w:rPr>
          <w:b/>
        </w:rPr>
        <w:t xml:space="preserve">Progress </w:t>
      </w:r>
      <w:proofErr w:type="gramStart"/>
      <w:r w:rsidR="009E4CE9" w:rsidRPr="008C3FCD">
        <w:rPr>
          <w:b/>
        </w:rPr>
        <w:t>Repo</w:t>
      </w:r>
      <w:r w:rsidR="009E4CE9">
        <w:rPr>
          <w:b/>
        </w:rPr>
        <w:t xml:space="preserve">rt  </w:t>
      </w:r>
      <w:r w:rsidR="005E76A5">
        <w:rPr>
          <w:b/>
        </w:rPr>
        <w:t>0</w:t>
      </w:r>
      <w:r w:rsidR="00E3194F">
        <w:rPr>
          <w:b/>
        </w:rPr>
        <w:t>5</w:t>
      </w:r>
      <w:proofErr w:type="gramEnd"/>
      <w:r w:rsidR="009E4CE9">
        <w:rPr>
          <w:b/>
        </w:rPr>
        <w:t>/</w:t>
      </w:r>
      <w:r w:rsidR="008C2BE4">
        <w:rPr>
          <w:b/>
        </w:rPr>
        <w:t>2</w:t>
      </w:r>
      <w:r w:rsidR="00E3194F">
        <w:rPr>
          <w:b/>
        </w:rPr>
        <w:t>2</w:t>
      </w:r>
      <w:r w:rsidR="009E4CE9">
        <w:rPr>
          <w:b/>
        </w:rPr>
        <w:t>/2</w:t>
      </w:r>
      <w:r w:rsidR="008C2BE4">
        <w:rPr>
          <w:b/>
        </w:rPr>
        <w:t>2</w:t>
      </w:r>
    </w:p>
    <w:p w14:paraId="25E78638" w14:textId="3E14CA51" w:rsidR="008C3FCD" w:rsidRDefault="008C3FCD"/>
    <w:p w14:paraId="6957BBC8" w14:textId="2A056079" w:rsidR="008C3FCD" w:rsidRPr="006A76E5" w:rsidRDefault="00353A22" w:rsidP="006A76E5">
      <w:pPr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Renovation 2021-2023</w:t>
      </w:r>
    </w:p>
    <w:p w14:paraId="3EA25EB4" w14:textId="5FA1DDBA" w:rsidR="008C3FCD" w:rsidRDefault="00353A22">
      <w:r>
        <w:t>Erie County Technical School</w:t>
      </w:r>
    </w:p>
    <w:p w14:paraId="769088EA" w14:textId="19376716" w:rsidR="008C3FCD" w:rsidRDefault="008C3FCD">
      <w:r>
        <w:t>HRLC Architects, LLC</w:t>
      </w:r>
      <w:r w:rsidR="00075818">
        <w:t>3</w:t>
      </w:r>
    </w:p>
    <w:p w14:paraId="7D9DBF70" w14:textId="2EB0B75B" w:rsidR="008C3FCD" w:rsidRDefault="008C3FCD">
      <w:r>
        <w:t>Perry Construction</w:t>
      </w:r>
    </w:p>
    <w:p w14:paraId="4C76E371" w14:textId="08004789" w:rsidR="008C3FCD" w:rsidRDefault="008C3FCD"/>
    <w:p w14:paraId="596C8FBC" w14:textId="72460B17" w:rsidR="008C3FCD" w:rsidRDefault="008C3FCD">
      <w:r>
        <w:t xml:space="preserve">This report contains updated progress on the </w:t>
      </w:r>
      <w:r w:rsidR="00353A22">
        <w:t xml:space="preserve">Erie County Technical School </w:t>
      </w:r>
      <w:r>
        <w:t>Improvements</w:t>
      </w:r>
      <w:r w:rsidR="005D1A59">
        <w:t>.</w:t>
      </w:r>
      <w:r>
        <w:t xml:space="preserve"> </w:t>
      </w:r>
      <w:r w:rsidR="00E3194F">
        <w:t xml:space="preserve">April </w:t>
      </w:r>
      <w:r w:rsidR="00DD55C9">
        <w:t>2</w:t>
      </w:r>
      <w:r w:rsidR="00BF51B0">
        <w:t>2</w:t>
      </w:r>
      <w:r>
        <w:t>,</w:t>
      </w:r>
      <w:r w:rsidR="007476C7">
        <w:t xml:space="preserve"> </w:t>
      </w:r>
      <w:proofErr w:type="gramStart"/>
      <w:r w:rsidR="009E4CE9">
        <w:t>202</w:t>
      </w:r>
      <w:r w:rsidR="00DD55C9">
        <w:t>2</w:t>
      </w:r>
      <w:proofErr w:type="gramEnd"/>
      <w:r>
        <w:t xml:space="preserve"> t</w:t>
      </w:r>
      <w:r w:rsidR="005D1A59">
        <w:t>hru</w:t>
      </w:r>
      <w:r>
        <w:t xml:space="preserve"> </w:t>
      </w:r>
      <w:r w:rsidR="00E3194F">
        <w:t>May 22</w:t>
      </w:r>
      <w:r>
        <w:t>, 20</w:t>
      </w:r>
      <w:r w:rsidR="00353A22">
        <w:t>2</w:t>
      </w:r>
      <w:r w:rsidR="008C2BE4">
        <w:t>2</w:t>
      </w:r>
      <w:r>
        <w:t>.</w:t>
      </w:r>
    </w:p>
    <w:p w14:paraId="491B45E8" w14:textId="3655AB13" w:rsidR="00F45117" w:rsidRDefault="00F45117"/>
    <w:p w14:paraId="0F90D0EC" w14:textId="4AE9CDC5" w:rsidR="00F45117" w:rsidRDefault="00F45117">
      <w:r w:rsidRPr="008E1275">
        <w:rPr>
          <w:b/>
        </w:rPr>
        <w:t>Significant Developments</w:t>
      </w:r>
      <w:r>
        <w:t>:</w:t>
      </w:r>
    </w:p>
    <w:p w14:paraId="0687E299" w14:textId="260CCDDE" w:rsidR="00D830F2" w:rsidRDefault="00D830F2"/>
    <w:p w14:paraId="54427FA9" w14:textId="4C05A550" w:rsidR="00D830F2" w:rsidRDefault="00D830F2">
      <w:pPr>
        <w:rPr>
          <w:b/>
          <w:bCs/>
        </w:rPr>
      </w:pPr>
      <w:r>
        <w:tab/>
      </w:r>
      <w:r w:rsidRPr="00D830F2">
        <w:rPr>
          <w:b/>
          <w:bCs/>
        </w:rPr>
        <w:t>Boiler Room</w:t>
      </w:r>
      <w:r>
        <w:rPr>
          <w:b/>
          <w:bCs/>
        </w:rPr>
        <w:t>:</w:t>
      </w:r>
    </w:p>
    <w:p w14:paraId="2D02DD02" w14:textId="5CB69C9E" w:rsidR="00D830F2" w:rsidRDefault="00D830F2" w:rsidP="00D830F2">
      <w:pPr>
        <w:pStyle w:val="ListParagraph"/>
        <w:numPr>
          <w:ilvl w:val="0"/>
          <w:numId w:val="42"/>
        </w:numPr>
      </w:pPr>
      <w:r>
        <w:t xml:space="preserve">Boilers were shut down on </w:t>
      </w:r>
      <w:r w:rsidR="008D29CD">
        <w:t>5/12/22 for Abatement.</w:t>
      </w:r>
    </w:p>
    <w:p w14:paraId="0C6AF2B3" w14:textId="2DAE2E44" w:rsidR="00D830F2" w:rsidRDefault="008D29CD" w:rsidP="00D830F2">
      <w:pPr>
        <w:pStyle w:val="ListParagraph"/>
        <w:numPr>
          <w:ilvl w:val="0"/>
          <w:numId w:val="42"/>
        </w:numPr>
      </w:pPr>
      <w:r>
        <w:t xml:space="preserve">5/20/22 </w:t>
      </w:r>
      <w:r w:rsidR="00D830F2" w:rsidRPr="00D830F2">
        <w:t>Abatement is completed. Air quality tests good.</w:t>
      </w:r>
    </w:p>
    <w:p w14:paraId="2D0D4F4C" w14:textId="6C45FD28" w:rsidR="00D830F2" w:rsidRPr="00D830F2" w:rsidRDefault="008D29CD" w:rsidP="00D830F2">
      <w:pPr>
        <w:pStyle w:val="ListParagraph"/>
        <w:numPr>
          <w:ilvl w:val="0"/>
          <w:numId w:val="42"/>
        </w:numPr>
      </w:pPr>
      <w:r>
        <w:t>Test start on the chiller 5/12/22 revealed the only working compressor failed to start. Chiller was approved for demolition early because of this new development.</w:t>
      </w:r>
    </w:p>
    <w:p w14:paraId="54B4BE69" w14:textId="34F9A0A1" w:rsidR="00F45117" w:rsidRDefault="00F45117"/>
    <w:p w14:paraId="3D35BF58" w14:textId="12BFD100" w:rsidR="00DD55C9" w:rsidRPr="008742EB" w:rsidRDefault="005E76A5" w:rsidP="005E76A5">
      <w:pPr>
        <w:pStyle w:val="ListParagraph"/>
        <w:rPr>
          <w:b/>
          <w:bCs/>
        </w:rPr>
      </w:pPr>
      <w:r w:rsidRPr="008742EB">
        <w:rPr>
          <w:b/>
          <w:bCs/>
        </w:rPr>
        <w:t>North Addition:</w:t>
      </w:r>
    </w:p>
    <w:p w14:paraId="3A0D7FDC" w14:textId="70AB8427" w:rsidR="006421A6" w:rsidRDefault="00E3194F" w:rsidP="00DD55C9">
      <w:pPr>
        <w:pStyle w:val="ListParagraph"/>
        <w:numPr>
          <w:ilvl w:val="0"/>
          <w:numId w:val="24"/>
        </w:numPr>
      </w:pPr>
      <w:r>
        <w:t>Concrete floor poured</w:t>
      </w:r>
      <w:r w:rsidR="006421A6">
        <w:t>.</w:t>
      </w:r>
    </w:p>
    <w:p w14:paraId="1BC577B5" w14:textId="305D7838" w:rsidR="006421A6" w:rsidRDefault="00E3194F" w:rsidP="00DD55C9">
      <w:pPr>
        <w:pStyle w:val="ListParagraph"/>
        <w:numPr>
          <w:ilvl w:val="0"/>
          <w:numId w:val="24"/>
        </w:numPr>
      </w:pPr>
      <w:r>
        <w:t>Rubber</w:t>
      </w:r>
      <w:r w:rsidR="006421A6">
        <w:t xml:space="preserve"> roof</w:t>
      </w:r>
      <w:r>
        <w:t>ing</w:t>
      </w:r>
      <w:r w:rsidR="006421A6">
        <w:t xml:space="preserve"> complete.</w:t>
      </w:r>
    </w:p>
    <w:p w14:paraId="3FAAF7E7" w14:textId="658B3D16" w:rsidR="006421A6" w:rsidRDefault="006421A6" w:rsidP="00DD55C9">
      <w:pPr>
        <w:pStyle w:val="ListParagraph"/>
        <w:numPr>
          <w:ilvl w:val="0"/>
          <w:numId w:val="24"/>
        </w:numPr>
      </w:pPr>
      <w:r>
        <w:t xml:space="preserve"> </w:t>
      </w:r>
      <w:r w:rsidR="00E3194F">
        <w:t>Indoor plumbing is in progress.</w:t>
      </w:r>
    </w:p>
    <w:p w14:paraId="0E008597" w14:textId="716EA6A0" w:rsidR="008742EB" w:rsidRPr="00D830F2" w:rsidRDefault="00E3194F" w:rsidP="006421A6">
      <w:pPr>
        <w:pStyle w:val="ListParagraph"/>
        <w:numPr>
          <w:ilvl w:val="0"/>
          <w:numId w:val="24"/>
        </w:numPr>
        <w:rPr>
          <w:b/>
          <w:bCs/>
        </w:rPr>
      </w:pPr>
      <w:r>
        <w:t>Duct work is in progress</w:t>
      </w:r>
      <w:r w:rsidR="006421A6">
        <w:t>.</w:t>
      </w:r>
    </w:p>
    <w:p w14:paraId="3CFB4867" w14:textId="1C78B8A6" w:rsidR="00D830F2" w:rsidRPr="00D830F2" w:rsidRDefault="00D830F2" w:rsidP="006421A6">
      <w:pPr>
        <w:pStyle w:val="ListParagraph"/>
        <w:numPr>
          <w:ilvl w:val="0"/>
          <w:numId w:val="24"/>
        </w:numPr>
        <w:rPr>
          <w:b/>
          <w:bCs/>
        </w:rPr>
      </w:pPr>
      <w:r>
        <w:t>Interior walls are being erected.</w:t>
      </w:r>
    </w:p>
    <w:p w14:paraId="52EF7387" w14:textId="77777777" w:rsidR="00D830F2" w:rsidRDefault="00D830F2" w:rsidP="008742EB">
      <w:pPr>
        <w:ind w:left="720"/>
        <w:rPr>
          <w:b/>
          <w:bCs/>
        </w:rPr>
      </w:pPr>
    </w:p>
    <w:p w14:paraId="4E7392A2" w14:textId="5B4B3123" w:rsidR="006A0842" w:rsidRPr="0026006C" w:rsidRDefault="008742EB" w:rsidP="0026006C">
      <w:pPr>
        <w:ind w:left="720"/>
        <w:rPr>
          <w:b/>
          <w:bCs/>
        </w:rPr>
      </w:pPr>
      <w:r w:rsidRPr="008742EB">
        <w:rPr>
          <w:b/>
          <w:bCs/>
        </w:rPr>
        <w:t>Front Addition:</w:t>
      </w:r>
    </w:p>
    <w:p w14:paraId="6DCBBDCC" w14:textId="18EBD48B" w:rsidR="003C1986" w:rsidRDefault="008742EB" w:rsidP="008742EB">
      <w:pPr>
        <w:pStyle w:val="ListParagraph"/>
        <w:numPr>
          <w:ilvl w:val="0"/>
          <w:numId w:val="31"/>
        </w:numPr>
      </w:pPr>
      <w:r>
        <w:t>Footing</w:t>
      </w:r>
      <w:r w:rsidR="006B0ABC">
        <w:t>, piers,</w:t>
      </w:r>
      <w:r>
        <w:t xml:space="preserve"> and </w:t>
      </w:r>
      <w:r w:rsidR="003C1986">
        <w:t xml:space="preserve">rebar work </w:t>
      </w:r>
      <w:r w:rsidR="0026006C">
        <w:t>continues.</w:t>
      </w:r>
    </w:p>
    <w:p w14:paraId="5667024F" w14:textId="77777777" w:rsidR="006B0ABC" w:rsidRDefault="006B0ABC" w:rsidP="006B0ABC">
      <w:pPr>
        <w:pStyle w:val="ListParagraph"/>
      </w:pPr>
    </w:p>
    <w:p w14:paraId="61E599EE" w14:textId="77B6E533" w:rsidR="00CC4CBF" w:rsidRPr="0026006C" w:rsidRDefault="006B0ABC" w:rsidP="0026006C">
      <w:pPr>
        <w:pStyle w:val="ListParagraph"/>
        <w:rPr>
          <w:b/>
          <w:bCs/>
        </w:rPr>
      </w:pPr>
      <w:r w:rsidRPr="006B0ABC">
        <w:rPr>
          <w:b/>
          <w:bCs/>
        </w:rPr>
        <w:t>South Addition:</w:t>
      </w:r>
      <w:r w:rsidR="00372A5E">
        <w:rPr>
          <w:b/>
          <w:bCs/>
        </w:rPr>
        <w:t xml:space="preserve"> (Excluding storm shelter and loading dock areas)</w:t>
      </w:r>
    </w:p>
    <w:p w14:paraId="3B4B53DB" w14:textId="4C17499E" w:rsidR="00DE48DE" w:rsidRDefault="006B0ABC" w:rsidP="006B0ABC">
      <w:pPr>
        <w:pStyle w:val="ListParagraph"/>
        <w:numPr>
          <w:ilvl w:val="0"/>
          <w:numId w:val="32"/>
        </w:numPr>
      </w:pPr>
      <w:r>
        <w:t>Steel/Iro</w:t>
      </w:r>
      <w:r w:rsidR="0026006C">
        <w:t xml:space="preserve">n has been </w:t>
      </w:r>
      <w:r>
        <w:t>erected at this time.</w:t>
      </w:r>
      <w:r w:rsidR="00D91803">
        <w:t xml:space="preserve"> </w:t>
      </w:r>
    </w:p>
    <w:p w14:paraId="34701588" w14:textId="1C14E5FD" w:rsidR="0026006C" w:rsidRDefault="0026006C" w:rsidP="006B0ABC">
      <w:pPr>
        <w:pStyle w:val="ListParagraph"/>
        <w:numPr>
          <w:ilvl w:val="0"/>
          <w:numId w:val="32"/>
        </w:numPr>
      </w:pPr>
      <w:r>
        <w:t>Steel roof decking installation has started</w:t>
      </w:r>
    </w:p>
    <w:p w14:paraId="0B40314E" w14:textId="3DB58B17" w:rsidR="0061044A" w:rsidRDefault="006B0ABC" w:rsidP="006B0ABC">
      <w:pPr>
        <w:pStyle w:val="ListParagraph"/>
        <w:numPr>
          <w:ilvl w:val="0"/>
          <w:numId w:val="32"/>
        </w:numPr>
      </w:pPr>
      <w:r>
        <w:t xml:space="preserve">95% of the </w:t>
      </w:r>
      <w:r w:rsidR="00372A5E">
        <w:t>masonry</w:t>
      </w:r>
      <w:r>
        <w:t xml:space="preserve"> is completed</w:t>
      </w:r>
      <w:r w:rsidR="00BA0349">
        <w:t>.</w:t>
      </w:r>
    </w:p>
    <w:p w14:paraId="78A5CFD6" w14:textId="0C2346D2" w:rsidR="00BA0349" w:rsidRDefault="00BA0349" w:rsidP="00BA0349">
      <w:pPr>
        <w:pStyle w:val="ListParagraph"/>
      </w:pPr>
    </w:p>
    <w:p w14:paraId="4060A65A" w14:textId="5FE9FB31" w:rsidR="00BA0349" w:rsidRPr="00BA0349" w:rsidRDefault="00BA0349" w:rsidP="00BA0349">
      <w:pPr>
        <w:pStyle w:val="ListParagraph"/>
        <w:rPr>
          <w:b/>
          <w:bCs/>
        </w:rPr>
      </w:pPr>
      <w:r w:rsidRPr="00BA0349">
        <w:rPr>
          <w:b/>
          <w:bCs/>
        </w:rPr>
        <w:t>Driveways and Parking lot light.</w:t>
      </w:r>
    </w:p>
    <w:p w14:paraId="50A26585" w14:textId="4B9031AC" w:rsidR="00797518" w:rsidRDefault="00BA0349" w:rsidP="000066FD">
      <w:pPr>
        <w:pStyle w:val="ListParagraph"/>
        <w:numPr>
          <w:ilvl w:val="0"/>
          <w:numId w:val="36"/>
        </w:numPr>
      </w:pPr>
      <w:r>
        <w:t xml:space="preserve"> </w:t>
      </w:r>
      <w:r w:rsidR="0026006C">
        <w:t>T</w:t>
      </w:r>
      <w:r>
        <w:t xml:space="preserve">he 5 back parking lot light poles bases have been </w:t>
      </w:r>
      <w:proofErr w:type="spellStart"/>
      <w:r w:rsidR="0026006C">
        <w:t>installe</w:t>
      </w:r>
      <w:proofErr w:type="spellEnd"/>
    </w:p>
    <w:p w14:paraId="1AED582F" w14:textId="1A392C79" w:rsidR="00BC6871" w:rsidRDefault="00BC6871" w:rsidP="00D30A86">
      <w:pPr>
        <w:pStyle w:val="ListParagraph"/>
      </w:pPr>
    </w:p>
    <w:p w14:paraId="1361690D" w14:textId="4698D365" w:rsidR="00F235A4" w:rsidRPr="008B51CF" w:rsidRDefault="00F235A4" w:rsidP="008B51CF">
      <w:pPr>
        <w:pStyle w:val="ListParagraph"/>
        <w:rPr>
          <w:b/>
          <w:bCs/>
        </w:rPr>
      </w:pPr>
      <w:r w:rsidRPr="00F235A4">
        <w:rPr>
          <w:b/>
          <w:bCs/>
        </w:rPr>
        <w:t>Area B:</w:t>
      </w:r>
    </w:p>
    <w:p w14:paraId="7D937DDC" w14:textId="0880BC86" w:rsidR="00F235A4" w:rsidRDefault="000066FD" w:rsidP="000066FD">
      <w:pPr>
        <w:pStyle w:val="ListParagraph"/>
        <w:numPr>
          <w:ilvl w:val="0"/>
          <w:numId w:val="35"/>
        </w:numPr>
      </w:pPr>
      <w:r>
        <w:t>All new walls are erected and drywalled.</w:t>
      </w:r>
    </w:p>
    <w:p w14:paraId="4127BBF6" w14:textId="329A5EF2" w:rsidR="000066FD" w:rsidRDefault="000066FD" w:rsidP="00F235A4">
      <w:pPr>
        <w:pStyle w:val="ListParagraph"/>
        <w:numPr>
          <w:ilvl w:val="0"/>
          <w:numId w:val="35"/>
        </w:numPr>
      </w:pPr>
      <w:r>
        <w:t>All door frames are installed.</w:t>
      </w:r>
    </w:p>
    <w:p w14:paraId="7A295636" w14:textId="3238B46E" w:rsidR="00035982" w:rsidRDefault="00F235A4" w:rsidP="000066FD">
      <w:pPr>
        <w:pStyle w:val="ListParagraph"/>
        <w:numPr>
          <w:ilvl w:val="0"/>
          <w:numId w:val="35"/>
        </w:numPr>
      </w:pPr>
      <w:r>
        <w:t xml:space="preserve">All </w:t>
      </w:r>
      <w:r w:rsidR="000066FD">
        <w:t xml:space="preserve">domestic, </w:t>
      </w:r>
      <w:r>
        <w:t xml:space="preserve">sanitary and storm water lines </w:t>
      </w:r>
      <w:r w:rsidR="008B51CF">
        <w:t>installation</w:t>
      </w:r>
      <w:r w:rsidR="00035982">
        <w:t xml:space="preserve"> </w:t>
      </w:r>
      <w:r>
        <w:t>completed</w:t>
      </w:r>
      <w:r w:rsidR="000066FD">
        <w:t>.</w:t>
      </w:r>
    </w:p>
    <w:p w14:paraId="6433E06F" w14:textId="0F0E2F69" w:rsidR="00035982" w:rsidRDefault="00035982" w:rsidP="00F235A4">
      <w:pPr>
        <w:pStyle w:val="ListParagraph"/>
        <w:numPr>
          <w:ilvl w:val="0"/>
          <w:numId w:val="35"/>
        </w:numPr>
      </w:pPr>
      <w:r>
        <w:t>Electrical rough in completed.</w:t>
      </w:r>
    </w:p>
    <w:p w14:paraId="2E3D83D2" w14:textId="7DD34EE1" w:rsidR="00035982" w:rsidRDefault="00035982" w:rsidP="00F235A4">
      <w:pPr>
        <w:pStyle w:val="ListParagraph"/>
        <w:numPr>
          <w:ilvl w:val="0"/>
          <w:numId w:val="35"/>
        </w:numPr>
      </w:pPr>
      <w:r>
        <w:t>New electrical panels are installed.</w:t>
      </w:r>
    </w:p>
    <w:p w14:paraId="27235F86" w14:textId="44ECFBFD" w:rsidR="00035982" w:rsidRDefault="00035982" w:rsidP="00F235A4">
      <w:pPr>
        <w:pStyle w:val="ListParagraph"/>
        <w:numPr>
          <w:ilvl w:val="0"/>
          <w:numId w:val="35"/>
        </w:numPr>
      </w:pPr>
      <w:r>
        <w:t xml:space="preserve">Ductwork and VAV </w:t>
      </w:r>
      <w:r w:rsidR="000066FD">
        <w:t>installation completed.</w:t>
      </w:r>
    </w:p>
    <w:p w14:paraId="1AADDCF0" w14:textId="318A3907" w:rsidR="004D58FA" w:rsidRDefault="004D58FA" w:rsidP="004D58FA">
      <w:pPr>
        <w:pStyle w:val="ListParagraph"/>
        <w:numPr>
          <w:ilvl w:val="0"/>
          <w:numId w:val="35"/>
        </w:numPr>
      </w:pPr>
      <w:r>
        <w:t>Heating</w:t>
      </w:r>
      <w:r w:rsidR="000066FD">
        <w:t>/Chiller line install</w:t>
      </w:r>
      <w:r w:rsidR="00985E83">
        <w:t>ation completed.</w:t>
      </w:r>
    </w:p>
    <w:p w14:paraId="1EBA9E75" w14:textId="00F36ED7" w:rsidR="00985E83" w:rsidRDefault="00985E83" w:rsidP="004D58FA">
      <w:pPr>
        <w:pStyle w:val="ListParagraph"/>
        <w:numPr>
          <w:ilvl w:val="0"/>
          <w:numId w:val="35"/>
        </w:numPr>
      </w:pPr>
      <w:r>
        <w:t>Demo of Principal’s office and conference room demoed.</w:t>
      </w:r>
    </w:p>
    <w:p w14:paraId="15EFDED0" w14:textId="3E4F9857" w:rsidR="00264D6C" w:rsidRPr="004D58FA" w:rsidRDefault="00264D6C" w:rsidP="004D58FA">
      <w:pPr>
        <w:pStyle w:val="ListParagraph"/>
        <w:numPr>
          <w:ilvl w:val="0"/>
          <w:numId w:val="35"/>
        </w:numPr>
      </w:pPr>
      <w:r>
        <w:t>Sprinkler lines being installed.</w:t>
      </w:r>
    </w:p>
    <w:p w14:paraId="263F1626" w14:textId="3B993B29" w:rsidR="00F512FA" w:rsidRDefault="00F512FA" w:rsidP="004D58FA">
      <w:pPr>
        <w:ind w:left="720"/>
        <w:rPr>
          <w:b/>
          <w:bCs/>
        </w:rPr>
      </w:pPr>
    </w:p>
    <w:p w14:paraId="546E1D29" w14:textId="7D8C0821" w:rsidR="004D58FA" w:rsidRPr="00985E83" w:rsidRDefault="004D58FA" w:rsidP="00985E83">
      <w:pPr>
        <w:ind w:left="720"/>
        <w:rPr>
          <w:b/>
          <w:bCs/>
        </w:rPr>
      </w:pPr>
      <w:r>
        <w:rPr>
          <w:b/>
          <w:bCs/>
        </w:rPr>
        <w:t>Area C High School Offices</w:t>
      </w:r>
      <w:r w:rsidR="002C2CCA">
        <w:rPr>
          <w:b/>
          <w:bCs/>
        </w:rPr>
        <w:t>:</w:t>
      </w:r>
    </w:p>
    <w:p w14:paraId="2FC5CDFA" w14:textId="0020DA7F" w:rsidR="009E34B2" w:rsidRDefault="009E34B2" w:rsidP="009E34B2">
      <w:pPr>
        <w:pStyle w:val="ListParagraph"/>
        <w:numPr>
          <w:ilvl w:val="0"/>
          <w:numId w:val="37"/>
        </w:numPr>
      </w:pPr>
      <w:r>
        <w:t xml:space="preserve"> </w:t>
      </w:r>
      <w:r w:rsidR="00985E83">
        <w:t>P</w:t>
      </w:r>
      <w:r>
        <w:t>lumbers install</w:t>
      </w:r>
      <w:r w:rsidR="00985E83">
        <w:t>ed</w:t>
      </w:r>
      <w:r>
        <w:t xml:space="preserve"> bathroom carriers.</w:t>
      </w:r>
    </w:p>
    <w:p w14:paraId="076ADB09" w14:textId="16F3557B" w:rsidR="00985E83" w:rsidRDefault="00985E83" w:rsidP="009E34B2">
      <w:pPr>
        <w:pStyle w:val="ListParagraph"/>
        <w:numPr>
          <w:ilvl w:val="0"/>
          <w:numId w:val="37"/>
        </w:numPr>
      </w:pPr>
      <w:r>
        <w:t>Drywall installation completed</w:t>
      </w:r>
    </w:p>
    <w:p w14:paraId="5D09FE6E" w14:textId="5432C47D" w:rsidR="009E34B2" w:rsidRDefault="009E34B2" w:rsidP="009E34B2">
      <w:pPr>
        <w:pStyle w:val="ListParagraph"/>
        <w:numPr>
          <w:ilvl w:val="0"/>
          <w:numId w:val="37"/>
        </w:numPr>
      </w:pPr>
      <w:r>
        <w:t>Door frames installed.</w:t>
      </w:r>
    </w:p>
    <w:p w14:paraId="232A7B5F" w14:textId="5F446BF2" w:rsidR="009E34B2" w:rsidRDefault="009E34B2" w:rsidP="009E34B2">
      <w:pPr>
        <w:pStyle w:val="ListParagraph"/>
        <w:numPr>
          <w:ilvl w:val="0"/>
          <w:numId w:val="37"/>
        </w:numPr>
      </w:pPr>
      <w:r>
        <w:t>VAV and ductwork completed.</w:t>
      </w:r>
    </w:p>
    <w:p w14:paraId="5EEE1E65" w14:textId="07159D04" w:rsidR="009E34B2" w:rsidRDefault="009E34B2" w:rsidP="009E34B2">
      <w:pPr>
        <w:pStyle w:val="ListParagraph"/>
        <w:numPr>
          <w:ilvl w:val="0"/>
          <w:numId w:val="37"/>
        </w:numPr>
      </w:pPr>
      <w:r>
        <w:t>All electrical rough in completed</w:t>
      </w:r>
    </w:p>
    <w:p w14:paraId="633567FC" w14:textId="77777777" w:rsidR="002C2CCA" w:rsidRDefault="002C2CCA" w:rsidP="002C2CCA">
      <w:pPr>
        <w:ind w:left="360"/>
      </w:pPr>
    </w:p>
    <w:p w14:paraId="0A4D6484" w14:textId="218DEBC5" w:rsidR="002C2CCA" w:rsidRDefault="002C2CCA" w:rsidP="002C2CCA">
      <w:pPr>
        <w:pStyle w:val="ListParagraph"/>
        <w:rPr>
          <w:b/>
          <w:bCs/>
        </w:rPr>
      </w:pPr>
      <w:r w:rsidRPr="002C2CCA">
        <w:rPr>
          <w:b/>
          <w:bCs/>
        </w:rPr>
        <w:t>Area D</w:t>
      </w:r>
      <w:r>
        <w:rPr>
          <w:b/>
          <w:bCs/>
        </w:rPr>
        <w:t xml:space="preserve"> Auto Tech</w:t>
      </w:r>
      <w:r w:rsidR="00264D6C">
        <w:rPr>
          <w:b/>
          <w:bCs/>
        </w:rPr>
        <w:t xml:space="preserve"> and Auto Body:</w:t>
      </w:r>
    </w:p>
    <w:p w14:paraId="23BB7BFF" w14:textId="383D7F17" w:rsidR="002C2CCA" w:rsidRDefault="00985E83" w:rsidP="002C2CCA">
      <w:pPr>
        <w:pStyle w:val="ListParagraph"/>
        <w:numPr>
          <w:ilvl w:val="0"/>
          <w:numId w:val="40"/>
        </w:numPr>
      </w:pPr>
      <w:r>
        <w:t>Duct work being removed</w:t>
      </w:r>
      <w:r w:rsidR="00264D6C">
        <w:t>.</w:t>
      </w:r>
    </w:p>
    <w:p w14:paraId="2A415C04" w14:textId="6742E7F3" w:rsidR="00264D6C" w:rsidRDefault="00264D6C" w:rsidP="002C2CCA">
      <w:pPr>
        <w:pStyle w:val="ListParagraph"/>
        <w:numPr>
          <w:ilvl w:val="0"/>
          <w:numId w:val="40"/>
        </w:numPr>
      </w:pPr>
      <w:r>
        <w:t>New electrical panels being installed on Saturdays,</w:t>
      </w:r>
    </w:p>
    <w:p w14:paraId="7D4BF6CE" w14:textId="77777777" w:rsidR="000B16D7" w:rsidRDefault="000B16D7" w:rsidP="002C2CCA">
      <w:pPr>
        <w:pStyle w:val="ListParagraph"/>
        <w:rPr>
          <w:b/>
          <w:bCs/>
        </w:rPr>
      </w:pPr>
    </w:p>
    <w:p w14:paraId="22816759" w14:textId="53086EA4" w:rsidR="000B16D7" w:rsidRPr="000B16D7" w:rsidRDefault="002C2CCA" w:rsidP="00264D6C">
      <w:pPr>
        <w:pStyle w:val="ListParagraph"/>
      </w:pPr>
      <w:r w:rsidRPr="000B16D7">
        <w:rPr>
          <w:b/>
          <w:bCs/>
        </w:rPr>
        <w:t>Hallways:</w:t>
      </w:r>
    </w:p>
    <w:p w14:paraId="30D341F9" w14:textId="3EF2F10E" w:rsidR="000B16D7" w:rsidRDefault="000B16D7" w:rsidP="000B16D7">
      <w:pPr>
        <w:pStyle w:val="ListParagraph"/>
        <w:numPr>
          <w:ilvl w:val="0"/>
          <w:numId w:val="41"/>
        </w:numPr>
      </w:pPr>
      <w:r>
        <w:t>Demo of old data lines, piping, and electrical as work progresses thru the building.</w:t>
      </w:r>
    </w:p>
    <w:p w14:paraId="091676F0" w14:textId="0589721B" w:rsidR="000B16D7" w:rsidRDefault="000B16D7" w:rsidP="000B16D7">
      <w:pPr>
        <w:pStyle w:val="ListParagraph"/>
        <w:numPr>
          <w:ilvl w:val="0"/>
          <w:numId w:val="41"/>
        </w:numPr>
      </w:pPr>
      <w:r>
        <w:t>Installing new conduit and pulling wires as space in available thru the renovation.</w:t>
      </w:r>
    </w:p>
    <w:p w14:paraId="04EB3833" w14:textId="19377E42" w:rsidR="00264D6C" w:rsidRPr="000B16D7" w:rsidRDefault="00264D6C" w:rsidP="000B16D7">
      <w:pPr>
        <w:pStyle w:val="ListParagraph"/>
        <w:numPr>
          <w:ilvl w:val="0"/>
          <w:numId w:val="41"/>
        </w:numPr>
      </w:pPr>
      <w:r>
        <w:t>Sprinkler line being installed.</w:t>
      </w:r>
    </w:p>
    <w:p w14:paraId="31967666" w14:textId="44234BF6" w:rsidR="002C2CCA" w:rsidRPr="002C2CCA" w:rsidRDefault="002C2CCA" w:rsidP="002C2CCA">
      <w:pPr>
        <w:pStyle w:val="ListParagraph"/>
        <w:rPr>
          <w:b/>
          <w:bCs/>
        </w:rPr>
      </w:pPr>
    </w:p>
    <w:p w14:paraId="5E8B4544" w14:textId="77777777" w:rsidR="00BC14F2" w:rsidRDefault="00F512FA" w:rsidP="00F512FA">
      <w:pPr>
        <w:rPr>
          <w:b/>
        </w:rPr>
      </w:pPr>
      <w:r w:rsidRPr="008E1275">
        <w:rPr>
          <w:b/>
        </w:rPr>
        <w:t>Workers on site:</w:t>
      </w:r>
    </w:p>
    <w:p w14:paraId="4F708251" w14:textId="1FED2536" w:rsidR="00F512FA" w:rsidRDefault="008E1275" w:rsidP="00F512FA">
      <w:r>
        <w:rPr>
          <w:b/>
        </w:rPr>
        <w:t xml:space="preserve"> </w:t>
      </w:r>
      <w:r w:rsidR="006A76E5">
        <w:t>Perry Construction</w:t>
      </w:r>
      <w:r w:rsidR="001A39B0">
        <w:t>, Wilkinson Excavating,</w:t>
      </w:r>
      <w:r w:rsidR="00632C13">
        <w:t xml:space="preserve"> </w:t>
      </w:r>
      <w:proofErr w:type="spellStart"/>
      <w:r w:rsidR="008A535B">
        <w:t>Scobel</w:t>
      </w:r>
      <w:proofErr w:type="spellEnd"/>
      <w:r w:rsidR="008A535B">
        <w:t xml:space="preserve">, Spaeder, D&amp;G, </w:t>
      </w:r>
      <w:r w:rsidR="00632C13">
        <w:t>Church &amp; Murdock</w:t>
      </w:r>
      <w:r w:rsidR="00BC6871">
        <w:t>,</w:t>
      </w:r>
    </w:p>
    <w:p w14:paraId="2E59ECAE" w14:textId="6DED7D22" w:rsidR="00BC6871" w:rsidRDefault="00480BE3" w:rsidP="00F512FA">
      <w:r>
        <w:t xml:space="preserve">Moran Masonry, </w:t>
      </w:r>
      <w:r w:rsidR="00264D6C">
        <w:t>DH Steel and Allied Fire.</w:t>
      </w:r>
    </w:p>
    <w:p w14:paraId="02FDC4D7" w14:textId="5C752593" w:rsidR="008E1275" w:rsidRDefault="008E1275" w:rsidP="00F512FA"/>
    <w:p w14:paraId="1458C77A" w14:textId="02E45086" w:rsidR="00BC14F2" w:rsidRDefault="008E1275" w:rsidP="00F512FA">
      <w:r w:rsidRPr="008E1275">
        <w:rPr>
          <w:b/>
        </w:rPr>
        <w:t>Work in progress</w:t>
      </w:r>
      <w:r w:rsidRPr="00D129FC">
        <w:t>:</w:t>
      </w:r>
    </w:p>
    <w:p w14:paraId="75A4F551" w14:textId="56E2AAA0" w:rsidR="004C4BFD" w:rsidRDefault="006954DF" w:rsidP="00D129FC">
      <w:pPr>
        <w:pStyle w:val="ListParagraph"/>
        <w:numPr>
          <w:ilvl w:val="0"/>
          <w:numId w:val="29"/>
        </w:numPr>
      </w:pPr>
      <w:r>
        <w:t>Electrical work throughout the building and grounds.</w:t>
      </w:r>
    </w:p>
    <w:p w14:paraId="2EF004B4" w14:textId="30034D66" w:rsidR="000F6DDD" w:rsidRDefault="006954DF" w:rsidP="00D129FC">
      <w:pPr>
        <w:pStyle w:val="ListParagraph"/>
        <w:numPr>
          <w:ilvl w:val="0"/>
          <w:numId w:val="29"/>
        </w:numPr>
      </w:pPr>
      <w:r>
        <w:t>N</w:t>
      </w:r>
      <w:r w:rsidR="00754698">
        <w:t>ew ductwork</w:t>
      </w:r>
      <w:r>
        <w:t xml:space="preserve"> and VAV unit</w:t>
      </w:r>
      <w:r w:rsidR="00E678D5">
        <w:t xml:space="preserve"> </w:t>
      </w:r>
      <w:r>
        <w:t>installation</w:t>
      </w:r>
      <w:r w:rsidR="00754698">
        <w:t xml:space="preserve"> in</w:t>
      </w:r>
      <w:r w:rsidR="003D074D">
        <w:t xml:space="preserve"> </w:t>
      </w:r>
      <w:r w:rsidR="00264D6C">
        <w:t>North addition.</w:t>
      </w:r>
    </w:p>
    <w:p w14:paraId="09BD1E4C" w14:textId="49B01361" w:rsidR="00F44861" w:rsidRDefault="00F44861" w:rsidP="00D129FC">
      <w:pPr>
        <w:pStyle w:val="ListParagraph"/>
        <w:numPr>
          <w:ilvl w:val="0"/>
          <w:numId w:val="29"/>
        </w:numPr>
      </w:pPr>
      <w:r>
        <w:t>Wall studding North addition.</w:t>
      </w:r>
    </w:p>
    <w:p w14:paraId="0BEF1332" w14:textId="4DD18621" w:rsidR="000F6DDD" w:rsidRDefault="00E678D5" w:rsidP="00264D6C">
      <w:pPr>
        <w:pStyle w:val="ListParagraph"/>
        <w:numPr>
          <w:ilvl w:val="0"/>
          <w:numId w:val="29"/>
        </w:numPr>
      </w:pPr>
      <w:r>
        <w:t>Piping area B.</w:t>
      </w:r>
    </w:p>
    <w:p w14:paraId="78DF3E32" w14:textId="0BB86F50" w:rsidR="003D074D" w:rsidRDefault="00632C13" w:rsidP="00264D6C">
      <w:pPr>
        <w:pStyle w:val="ListParagraph"/>
        <w:numPr>
          <w:ilvl w:val="0"/>
          <w:numId w:val="29"/>
        </w:numPr>
      </w:pPr>
      <w:r>
        <w:t xml:space="preserve">Footers </w:t>
      </w:r>
      <w:r w:rsidR="00C14659">
        <w:t>and piers</w:t>
      </w:r>
      <w:r>
        <w:t xml:space="preserve"> </w:t>
      </w:r>
      <w:r w:rsidR="00E678D5">
        <w:t>front addition.</w:t>
      </w:r>
    </w:p>
    <w:p w14:paraId="73E22C3C" w14:textId="0BF1E7D2" w:rsidR="009C7186" w:rsidRDefault="00EA02A4" w:rsidP="00F44861">
      <w:pPr>
        <w:pStyle w:val="ListParagraph"/>
        <w:numPr>
          <w:ilvl w:val="0"/>
          <w:numId w:val="29"/>
        </w:numPr>
      </w:pPr>
      <w:r>
        <w:t xml:space="preserve"> </w:t>
      </w:r>
      <w:r w:rsidR="00F44861">
        <w:t xml:space="preserve">Steel roof decking </w:t>
      </w:r>
      <w:r w:rsidR="00E678D5">
        <w:t>Area C.</w:t>
      </w:r>
    </w:p>
    <w:p w14:paraId="5A570D2D" w14:textId="77777777" w:rsidR="00F44861" w:rsidRDefault="00F44861" w:rsidP="00F44861">
      <w:pPr>
        <w:pStyle w:val="ListParagraph"/>
      </w:pPr>
    </w:p>
    <w:p w14:paraId="5B954C97" w14:textId="6F2B66C5" w:rsidR="002E45E1" w:rsidRPr="00F44861" w:rsidRDefault="008E1275" w:rsidP="00F44861">
      <w:pPr>
        <w:rPr>
          <w:b/>
        </w:rPr>
      </w:pPr>
      <w:r w:rsidRPr="008E1275">
        <w:rPr>
          <w:b/>
        </w:rPr>
        <w:t>Work planned for next period:</w:t>
      </w:r>
    </w:p>
    <w:p w14:paraId="4DC24D86" w14:textId="2CC7B57F" w:rsidR="00B70621" w:rsidRPr="009205A9" w:rsidRDefault="00B70621" w:rsidP="009205A9">
      <w:pPr>
        <w:pStyle w:val="ListParagraph"/>
        <w:numPr>
          <w:ilvl w:val="0"/>
          <w:numId w:val="25"/>
        </w:numPr>
        <w:rPr>
          <w:b/>
        </w:rPr>
      </w:pPr>
      <w:r>
        <w:t>Roof decking South addition</w:t>
      </w:r>
    </w:p>
    <w:p w14:paraId="7F19A609" w14:textId="58478ECD" w:rsidR="000E28AD" w:rsidRPr="00147F9A" w:rsidRDefault="009C7186" w:rsidP="000E28AD">
      <w:pPr>
        <w:pStyle w:val="ListParagraph"/>
        <w:numPr>
          <w:ilvl w:val="0"/>
          <w:numId w:val="25"/>
        </w:numPr>
      </w:pPr>
      <w:r>
        <w:t>Masonry Front addition.</w:t>
      </w:r>
    </w:p>
    <w:p w14:paraId="7B04F5F5" w14:textId="3C818D49" w:rsidR="005571E1" w:rsidRPr="009C7186" w:rsidRDefault="004E5141" w:rsidP="009C7186">
      <w:pPr>
        <w:pStyle w:val="ListParagraph"/>
        <w:numPr>
          <w:ilvl w:val="0"/>
          <w:numId w:val="25"/>
        </w:numPr>
        <w:rPr>
          <w:b/>
        </w:rPr>
      </w:pPr>
      <w:r>
        <w:rPr>
          <w:bCs/>
        </w:rPr>
        <w:t>Continue working on coordination drawings.</w:t>
      </w:r>
    </w:p>
    <w:p w14:paraId="2B8549BE" w14:textId="54364C68" w:rsidR="00C15A3F" w:rsidRDefault="00132E16" w:rsidP="000E28AD">
      <w:pPr>
        <w:pStyle w:val="ListParagraph"/>
        <w:numPr>
          <w:ilvl w:val="0"/>
          <w:numId w:val="25"/>
        </w:numPr>
      </w:pPr>
      <w:r>
        <w:t>Electrical work in Boiler Room.</w:t>
      </w:r>
    </w:p>
    <w:p w14:paraId="1161882A" w14:textId="775DC4A1" w:rsidR="00C15A3F" w:rsidRDefault="00F44861" w:rsidP="000E28AD">
      <w:pPr>
        <w:pStyle w:val="ListParagraph"/>
        <w:numPr>
          <w:ilvl w:val="0"/>
          <w:numId w:val="25"/>
        </w:numPr>
      </w:pPr>
      <w:r>
        <w:t>Demo</w:t>
      </w:r>
      <w:r w:rsidR="00DF1C34">
        <w:t xml:space="preserve"> </w:t>
      </w:r>
      <w:r>
        <w:t>Boilers</w:t>
      </w:r>
    </w:p>
    <w:p w14:paraId="2AC4A780" w14:textId="1498C812" w:rsidR="00F44861" w:rsidRDefault="00F44861" w:rsidP="000E28AD">
      <w:pPr>
        <w:pStyle w:val="ListParagraph"/>
        <w:numPr>
          <w:ilvl w:val="0"/>
          <w:numId w:val="25"/>
        </w:numPr>
      </w:pPr>
      <w:r>
        <w:t>Demo Chiller.</w:t>
      </w:r>
    </w:p>
    <w:p w14:paraId="75C8A8C3" w14:textId="04819142" w:rsidR="00F44861" w:rsidRDefault="00D619E8" w:rsidP="00F44861">
      <w:pPr>
        <w:pStyle w:val="ListParagraph"/>
        <w:numPr>
          <w:ilvl w:val="0"/>
          <w:numId w:val="25"/>
        </w:numPr>
      </w:pPr>
      <w:r>
        <w:t>Sanitary lines South addition</w:t>
      </w:r>
    </w:p>
    <w:p w14:paraId="46F86587" w14:textId="5B940B4C" w:rsidR="00DD46C8" w:rsidRDefault="00DD46C8" w:rsidP="000E28AD">
      <w:pPr>
        <w:pStyle w:val="ListParagraph"/>
        <w:numPr>
          <w:ilvl w:val="0"/>
          <w:numId w:val="25"/>
        </w:numPr>
      </w:pPr>
      <w:r>
        <w:t>Roof tie ins North addition.</w:t>
      </w:r>
    </w:p>
    <w:p w14:paraId="52F33029" w14:textId="15472AB0" w:rsidR="00D619E8" w:rsidRDefault="00D619E8" w:rsidP="000E28AD">
      <w:pPr>
        <w:pStyle w:val="ListParagraph"/>
        <w:numPr>
          <w:ilvl w:val="0"/>
          <w:numId w:val="25"/>
        </w:numPr>
      </w:pPr>
      <w:r>
        <w:t>Roof drains Aera B and C</w:t>
      </w:r>
      <w:r w:rsidR="00C93894">
        <w:t>.</w:t>
      </w:r>
    </w:p>
    <w:p w14:paraId="61530EB2" w14:textId="5DF06E09" w:rsidR="00DF1C34" w:rsidRPr="005571E1" w:rsidRDefault="00DD46C8" w:rsidP="00DF1C34">
      <w:pPr>
        <w:pStyle w:val="ListParagraph"/>
        <w:numPr>
          <w:ilvl w:val="0"/>
          <w:numId w:val="25"/>
        </w:numPr>
      </w:pPr>
      <w:r>
        <w:t>Sprinkler piping installation.</w:t>
      </w:r>
    </w:p>
    <w:p w14:paraId="6C855478" w14:textId="0DC034F9" w:rsidR="000E28AD" w:rsidRDefault="000E28AD" w:rsidP="000E28AD">
      <w:pPr>
        <w:rPr>
          <w:b/>
        </w:rPr>
      </w:pPr>
    </w:p>
    <w:p w14:paraId="753F91DB" w14:textId="0A92048F" w:rsidR="00D87128" w:rsidRDefault="00D87128" w:rsidP="000E28AD">
      <w:pPr>
        <w:rPr>
          <w:b/>
        </w:rPr>
      </w:pPr>
      <w:r>
        <w:rPr>
          <w:b/>
        </w:rPr>
        <w:t>Hindrance to normal progress:</w:t>
      </w:r>
    </w:p>
    <w:p w14:paraId="1EC5882A" w14:textId="69708A92" w:rsidR="00D87128" w:rsidRDefault="00D87128" w:rsidP="00D87128">
      <w:pPr>
        <w:pStyle w:val="ListParagraph"/>
        <w:numPr>
          <w:ilvl w:val="0"/>
          <w:numId w:val="43"/>
        </w:numPr>
        <w:rPr>
          <w:b/>
        </w:rPr>
      </w:pPr>
      <w:r>
        <w:rPr>
          <w:b/>
        </w:rPr>
        <w:t xml:space="preserve">A stop work order was issued </w:t>
      </w:r>
      <w:r w:rsidR="00985CF2">
        <w:rPr>
          <w:b/>
        </w:rPr>
        <w:t xml:space="preserve">5/16/22 by BIU </w:t>
      </w:r>
      <w:r>
        <w:rPr>
          <w:b/>
        </w:rPr>
        <w:t>for the hallway sections B144 and B190 (window section of the North and South hallways) due to the wood trusses and wood plywood decking</w:t>
      </w:r>
      <w:r w:rsidR="00985CF2">
        <w:rPr>
          <w:b/>
        </w:rPr>
        <w:t xml:space="preserve"> found in these areas from previous renovations. </w:t>
      </w:r>
      <w:r>
        <w:rPr>
          <w:b/>
        </w:rPr>
        <w:t xml:space="preserve">This is a violation of the </w:t>
      </w:r>
      <w:r w:rsidR="007E1335">
        <w:rPr>
          <w:b/>
        </w:rPr>
        <w:t>c</w:t>
      </w:r>
      <w:r w:rsidR="00985CF2">
        <w:rPr>
          <w:b/>
        </w:rPr>
        <w:t xml:space="preserve">lassification code type. Corrective measure </w:t>
      </w:r>
      <w:proofErr w:type="gramStart"/>
      <w:r w:rsidR="00985CF2">
        <w:rPr>
          <w:b/>
        </w:rPr>
        <w:t>are</w:t>
      </w:r>
      <w:proofErr w:type="gramEnd"/>
      <w:r w:rsidR="00985CF2">
        <w:rPr>
          <w:b/>
        </w:rPr>
        <w:t xml:space="preserve"> being worked out with the inspector.</w:t>
      </w:r>
    </w:p>
    <w:p w14:paraId="1D80E619" w14:textId="0F05C3AD" w:rsidR="007E1335" w:rsidRDefault="007E1335" w:rsidP="00D87128">
      <w:pPr>
        <w:pStyle w:val="ListParagraph"/>
        <w:numPr>
          <w:ilvl w:val="0"/>
          <w:numId w:val="43"/>
        </w:numPr>
        <w:rPr>
          <w:b/>
        </w:rPr>
      </w:pPr>
      <w:r>
        <w:rPr>
          <w:b/>
        </w:rPr>
        <w:t xml:space="preserve">Two column bases along Grid D10 were off center by 1 ½” and 1 3/8”. </w:t>
      </w:r>
      <w:r w:rsidR="00813B11">
        <w:rPr>
          <w:b/>
        </w:rPr>
        <w:t>Keystone Structural Solutions provided corrective action.</w:t>
      </w:r>
    </w:p>
    <w:p w14:paraId="6B308196" w14:textId="573EB27D" w:rsidR="00813B11" w:rsidRDefault="00813B11" w:rsidP="00D87128">
      <w:pPr>
        <w:pStyle w:val="ListParagraph"/>
        <w:numPr>
          <w:ilvl w:val="0"/>
          <w:numId w:val="43"/>
        </w:numPr>
        <w:rPr>
          <w:b/>
        </w:rPr>
      </w:pPr>
      <w:r>
        <w:rPr>
          <w:b/>
        </w:rPr>
        <w:lastRenderedPageBreak/>
        <w:t xml:space="preserve">Parking Lot light pole bases arrived but are the wrong color. New poles are on </w:t>
      </w:r>
      <w:r w:rsidR="00EE0451">
        <w:rPr>
          <w:b/>
        </w:rPr>
        <w:t>their</w:t>
      </w:r>
      <w:r>
        <w:rPr>
          <w:b/>
        </w:rPr>
        <w:t xml:space="preserve"> way</w:t>
      </w:r>
      <w:r w:rsidR="00EE0451">
        <w:rPr>
          <w:b/>
        </w:rPr>
        <w:t>.</w:t>
      </w:r>
    </w:p>
    <w:p w14:paraId="5B997BAB" w14:textId="3B850F5C" w:rsidR="00EE0451" w:rsidRPr="00EE0451" w:rsidRDefault="00EE0451" w:rsidP="00EE0451">
      <w:pPr>
        <w:pStyle w:val="ListParagraph"/>
        <w:numPr>
          <w:ilvl w:val="0"/>
          <w:numId w:val="43"/>
        </w:numPr>
        <w:rPr>
          <w:b/>
        </w:rPr>
      </w:pPr>
      <w:r>
        <w:rPr>
          <w:b/>
        </w:rPr>
        <w:t xml:space="preserve">There is no Crane available for erecting steel for front entrance until </w:t>
      </w:r>
      <w:proofErr w:type="spellStart"/>
      <w:r>
        <w:rPr>
          <w:b/>
        </w:rPr>
        <w:t>mid June</w:t>
      </w:r>
      <w:proofErr w:type="spellEnd"/>
      <w:r>
        <w:rPr>
          <w:b/>
        </w:rPr>
        <w:t xml:space="preserve"> at this time.</w:t>
      </w:r>
    </w:p>
    <w:p w14:paraId="74B965ED" w14:textId="77777777" w:rsidR="00D87128" w:rsidRDefault="00D87128" w:rsidP="000E28AD">
      <w:pPr>
        <w:rPr>
          <w:b/>
        </w:rPr>
      </w:pPr>
    </w:p>
    <w:p w14:paraId="21BCE7EF" w14:textId="22CB84FB" w:rsidR="000E28AD" w:rsidRDefault="000E28AD" w:rsidP="000E28AD">
      <w:pPr>
        <w:rPr>
          <w:b/>
        </w:rPr>
      </w:pPr>
      <w:r>
        <w:rPr>
          <w:b/>
        </w:rPr>
        <w:t>Comments:</w:t>
      </w:r>
    </w:p>
    <w:p w14:paraId="204807BD" w14:textId="77777777" w:rsidR="00754698" w:rsidRDefault="00754698" w:rsidP="000E28AD">
      <w:pPr>
        <w:rPr>
          <w:b/>
        </w:rPr>
      </w:pPr>
    </w:p>
    <w:p w14:paraId="53D4F6ED" w14:textId="199C6B47" w:rsidR="00B70621" w:rsidRDefault="00B70621" w:rsidP="00754698">
      <w:pPr>
        <w:pStyle w:val="ListParagraph"/>
        <w:numPr>
          <w:ilvl w:val="0"/>
          <w:numId w:val="30"/>
        </w:numPr>
      </w:pPr>
      <w:r>
        <w:t xml:space="preserve">Del </w:t>
      </w:r>
      <w:proofErr w:type="spellStart"/>
      <w:r>
        <w:t>VonVolkenburg</w:t>
      </w:r>
      <w:proofErr w:type="spellEnd"/>
      <w:r>
        <w:t xml:space="preserve"> and Mike Miller </w:t>
      </w:r>
      <w:r w:rsidR="00DD46C8">
        <w:t xml:space="preserve">have been </w:t>
      </w:r>
      <w:r>
        <w:t>meeting with Perry Construction</w:t>
      </w:r>
      <w:r w:rsidR="00DD46C8">
        <w:t>, Church and Murdock</w:t>
      </w:r>
      <w:r w:rsidR="00917E25">
        <w:t>,</w:t>
      </w:r>
      <w:r w:rsidR="00DD46C8">
        <w:t xml:space="preserve"> and</w:t>
      </w:r>
      <w:r>
        <w:t xml:space="preserve"> Builders Hardware on access controls door hardware.</w:t>
      </w:r>
    </w:p>
    <w:p w14:paraId="5E0B63F6" w14:textId="025B010D" w:rsidR="000E28AD" w:rsidRDefault="00C93894" w:rsidP="00754698">
      <w:pPr>
        <w:pStyle w:val="ListParagraph"/>
        <w:numPr>
          <w:ilvl w:val="0"/>
          <w:numId w:val="30"/>
        </w:numPr>
      </w:pPr>
      <w:r>
        <w:t xml:space="preserve">Forman meetings on drawings and </w:t>
      </w:r>
      <w:r w:rsidR="00B02BF1">
        <w:t xml:space="preserve">coordinating </w:t>
      </w:r>
      <w:r>
        <w:t>ways to keep the school functional during occupied renovation</w:t>
      </w:r>
      <w:r w:rsidR="00B02BF1">
        <w:t xml:space="preserve">. </w:t>
      </w:r>
    </w:p>
    <w:p w14:paraId="6FEC713B" w14:textId="1BC6CC81" w:rsidR="00B02BF1" w:rsidRDefault="00B02BF1" w:rsidP="00DF1C34">
      <w:pPr>
        <w:pStyle w:val="ListParagraph"/>
        <w:numPr>
          <w:ilvl w:val="0"/>
          <w:numId w:val="30"/>
        </w:numPr>
      </w:pPr>
      <w:r>
        <w:t xml:space="preserve"> HVAC equipment is </w:t>
      </w:r>
      <w:r w:rsidR="00DF1C34">
        <w:t xml:space="preserve">still </w:t>
      </w:r>
      <w:r>
        <w:t xml:space="preserve">arriving earlier </w:t>
      </w:r>
      <w:r w:rsidR="00B70621">
        <w:t>than</w:t>
      </w:r>
      <w:r>
        <w:t xml:space="preserve"> anticipated</w:t>
      </w:r>
      <w:r w:rsidR="00B70621">
        <w:t xml:space="preserve"> and being installed in available spaces.</w:t>
      </w:r>
    </w:p>
    <w:p w14:paraId="52AB3BEE" w14:textId="3F6FD3B2" w:rsidR="00625879" w:rsidRDefault="00625879" w:rsidP="00625879"/>
    <w:p w14:paraId="397F5E71" w14:textId="2CE93EC8" w:rsidR="00625879" w:rsidRDefault="00625879" w:rsidP="00625879">
      <w:pPr>
        <w:rPr>
          <w:b/>
        </w:rPr>
      </w:pPr>
      <w:r w:rsidRPr="00625879">
        <w:rPr>
          <w:b/>
        </w:rPr>
        <w:t>Copies:</w:t>
      </w:r>
    </w:p>
    <w:p w14:paraId="0B1A3F9F" w14:textId="77777777" w:rsidR="00BC14F2" w:rsidRPr="00625879" w:rsidRDefault="00BC14F2" w:rsidP="00625879">
      <w:pPr>
        <w:rPr>
          <w:b/>
        </w:rPr>
      </w:pPr>
    </w:p>
    <w:p w14:paraId="713CD031" w14:textId="62C0D23B" w:rsidR="00625879" w:rsidRDefault="005D1A59" w:rsidP="005D1A59">
      <w:pPr>
        <w:pStyle w:val="ListParagraph"/>
        <w:numPr>
          <w:ilvl w:val="0"/>
          <w:numId w:val="27"/>
        </w:numPr>
      </w:pPr>
      <w:r>
        <w:t>ECTS</w:t>
      </w:r>
    </w:p>
    <w:p w14:paraId="1A4E0BFC" w14:textId="08821513" w:rsidR="005D1A59" w:rsidRDefault="005D1A59" w:rsidP="005D1A59">
      <w:pPr>
        <w:pStyle w:val="ListParagraph"/>
        <w:numPr>
          <w:ilvl w:val="0"/>
          <w:numId w:val="27"/>
        </w:numPr>
      </w:pPr>
      <w:r>
        <w:t>HRLC</w:t>
      </w:r>
    </w:p>
    <w:p w14:paraId="05CEC049" w14:textId="5288556B" w:rsidR="00625879" w:rsidRPr="000E28AD" w:rsidRDefault="00625879" w:rsidP="00625879">
      <w:pPr>
        <w:pStyle w:val="ListParagraph"/>
        <w:numPr>
          <w:ilvl w:val="0"/>
          <w:numId w:val="27"/>
        </w:numPr>
      </w:pPr>
      <w:r>
        <w:t>Estok Properties</w:t>
      </w:r>
    </w:p>
    <w:p w14:paraId="764F6CF3" w14:textId="6BD5783A" w:rsidR="000E28AD" w:rsidRDefault="000E28AD" w:rsidP="000E28AD">
      <w:pPr>
        <w:rPr>
          <w:b/>
        </w:rPr>
      </w:pPr>
    </w:p>
    <w:p w14:paraId="77722920" w14:textId="77777777" w:rsidR="000E28AD" w:rsidRPr="000E28AD" w:rsidRDefault="000E28AD" w:rsidP="000E28AD">
      <w:pPr>
        <w:rPr>
          <w:b/>
        </w:rPr>
      </w:pPr>
    </w:p>
    <w:p w14:paraId="6FBDF958" w14:textId="77777777" w:rsidR="008E1275" w:rsidRDefault="008E1275" w:rsidP="00F512FA"/>
    <w:p w14:paraId="2BED8103" w14:textId="517B2548" w:rsidR="00F512FA" w:rsidRDefault="00F512FA" w:rsidP="00F512FA"/>
    <w:p w14:paraId="7C522926" w14:textId="77777777" w:rsidR="00F512FA" w:rsidRPr="008C3FCD" w:rsidRDefault="00F512FA" w:rsidP="00F512FA"/>
    <w:p w14:paraId="2069947F" w14:textId="0281F196" w:rsidR="008C3FCD" w:rsidRDefault="008C3FCD"/>
    <w:p w14:paraId="4E1DBE44" w14:textId="77777777" w:rsidR="008C3FCD" w:rsidRDefault="008C3FCD"/>
    <w:sectPr w:rsidR="008C3FC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00002FF" w:usb1="0000F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6F128CC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DAA0AA1C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C6928A4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75ACAD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217AC734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D4E1D3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80C027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F5E5D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A720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4CE3B8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B515D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05153475"/>
    <w:multiLevelType w:val="hybridMultilevel"/>
    <w:tmpl w:val="F3246CA0"/>
    <w:lvl w:ilvl="0" w:tplc="C98C8E3E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81A78F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0B2F3CA6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0B852912"/>
    <w:multiLevelType w:val="hybridMultilevel"/>
    <w:tmpl w:val="F3B28760"/>
    <w:lvl w:ilvl="0" w:tplc="F29AA90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5" w15:restartNumberingAfterBreak="0">
    <w:nsid w:val="10D73CD9"/>
    <w:multiLevelType w:val="hybridMultilevel"/>
    <w:tmpl w:val="BBF66970"/>
    <w:lvl w:ilvl="0" w:tplc="857209A8">
      <w:start w:val="1"/>
      <w:numFmt w:val="decimal"/>
      <w:lvlText w:val="%1."/>
      <w:lvlJc w:val="left"/>
      <w:pPr>
        <w:ind w:left="774" w:hanging="414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1B329DB"/>
    <w:multiLevelType w:val="hybridMultilevel"/>
    <w:tmpl w:val="7264D4D8"/>
    <w:lvl w:ilvl="0" w:tplc="DF602A8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5C5697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8" w15:restartNumberingAfterBreak="0">
    <w:nsid w:val="1A2B10D6"/>
    <w:multiLevelType w:val="hybridMultilevel"/>
    <w:tmpl w:val="AC2216E0"/>
    <w:lvl w:ilvl="0" w:tplc="E3280C36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1B541FCB"/>
    <w:multiLevelType w:val="hybridMultilevel"/>
    <w:tmpl w:val="9D068B94"/>
    <w:lvl w:ilvl="0" w:tplc="39E0BD84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1CB46043"/>
    <w:multiLevelType w:val="hybridMultilevel"/>
    <w:tmpl w:val="29BEA48E"/>
    <w:lvl w:ilvl="0" w:tplc="9CB43BB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298929E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2D6072E9"/>
    <w:multiLevelType w:val="hybridMultilevel"/>
    <w:tmpl w:val="AA9CB040"/>
    <w:lvl w:ilvl="0" w:tplc="17B4C2EE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EDE304E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302D5837"/>
    <w:multiLevelType w:val="hybridMultilevel"/>
    <w:tmpl w:val="EDE6547C"/>
    <w:lvl w:ilvl="0" w:tplc="99409A22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34013931"/>
    <w:multiLevelType w:val="hybridMultilevel"/>
    <w:tmpl w:val="21F2C65E"/>
    <w:lvl w:ilvl="0" w:tplc="97F4F3DC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6D1238E"/>
    <w:multiLevelType w:val="hybridMultilevel"/>
    <w:tmpl w:val="ACC453CE"/>
    <w:lvl w:ilvl="0" w:tplc="9210FC76">
      <w:start w:val="1"/>
      <w:numFmt w:val="decimal"/>
      <w:lvlText w:val="%1."/>
      <w:lvlJc w:val="left"/>
      <w:pPr>
        <w:ind w:left="756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76" w:hanging="360"/>
      </w:pPr>
    </w:lvl>
    <w:lvl w:ilvl="2" w:tplc="0409001B" w:tentative="1">
      <w:start w:val="1"/>
      <w:numFmt w:val="lowerRoman"/>
      <w:lvlText w:val="%3."/>
      <w:lvlJc w:val="right"/>
      <w:pPr>
        <w:ind w:left="2196" w:hanging="180"/>
      </w:pPr>
    </w:lvl>
    <w:lvl w:ilvl="3" w:tplc="0409000F" w:tentative="1">
      <w:start w:val="1"/>
      <w:numFmt w:val="decimal"/>
      <w:lvlText w:val="%4."/>
      <w:lvlJc w:val="left"/>
      <w:pPr>
        <w:ind w:left="2916" w:hanging="360"/>
      </w:pPr>
    </w:lvl>
    <w:lvl w:ilvl="4" w:tplc="04090019" w:tentative="1">
      <w:start w:val="1"/>
      <w:numFmt w:val="lowerLetter"/>
      <w:lvlText w:val="%5."/>
      <w:lvlJc w:val="left"/>
      <w:pPr>
        <w:ind w:left="3636" w:hanging="360"/>
      </w:pPr>
    </w:lvl>
    <w:lvl w:ilvl="5" w:tplc="0409001B" w:tentative="1">
      <w:start w:val="1"/>
      <w:numFmt w:val="lowerRoman"/>
      <w:lvlText w:val="%6."/>
      <w:lvlJc w:val="right"/>
      <w:pPr>
        <w:ind w:left="4356" w:hanging="180"/>
      </w:pPr>
    </w:lvl>
    <w:lvl w:ilvl="6" w:tplc="0409000F" w:tentative="1">
      <w:start w:val="1"/>
      <w:numFmt w:val="decimal"/>
      <w:lvlText w:val="%7."/>
      <w:lvlJc w:val="left"/>
      <w:pPr>
        <w:ind w:left="5076" w:hanging="360"/>
      </w:pPr>
    </w:lvl>
    <w:lvl w:ilvl="7" w:tplc="04090019" w:tentative="1">
      <w:start w:val="1"/>
      <w:numFmt w:val="lowerLetter"/>
      <w:lvlText w:val="%8."/>
      <w:lvlJc w:val="left"/>
      <w:pPr>
        <w:ind w:left="5796" w:hanging="360"/>
      </w:pPr>
    </w:lvl>
    <w:lvl w:ilvl="8" w:tplc="0409001B" w:tentative="1">
      <w:start w:val="1"/>
      <w:numFmt w:val="lowerRoman"/>
      <w:lvlText w:val="%9."/>
      <w:lvlJc w:val="right"/>
      <w:pPr>
        <w:ind w:left="6516" w:hanging="180"/>
      </w:pPr>
    </w:lvl>
  </w:abstractNum>
  <w:abstractNum w:abstractNumId="27" w15:restartNumberingAfterBreak="0">
    <w:nsid w:val="3AEB0273"/>
    <w:multiLevelType w:val="multilevel"/>
    <w:tmpl w:val="526206A0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8" w15:restartNumberingAfterBreak="0">
    <w:nsid w:val="43F8503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 w15:restartNumberingAfterBreak="0">
    <w:nsid w:val="481B68B5"/>
    <w:multiLevelType w:val="hybridMultilevel"/>
    <w:tmpl w:val="A89C10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84C4F29"/>
    <w:multiLevelType w:val="multilevel"/>
    <w:tmpl w:val="D8061F64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1" w15:restartNumberingAfterBreak="0">
    <w:nsid w:val="4D934714"/>
    <w:multiLevelType w:val="hybridMultilevel"/>
    <w:tmpl w:val="07384D9A"/>
    <w:lvl w:ilvl="0" w:tplc="803606F2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FE14158"/>
    <w:multiLevelType w:val="hybridMultilevel"/>
    <w:tmpl w:val="0AA6C642"/>
    <w:lvl w:ilvl="0" w:tplc="78A822B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2BB1670"/>
    <w:multiLevelType w:val="hybridMultilevel"/>
    <w:tmpl w:val="A9D62032"/>
    <w:lvl w:ilvl="0" w:tplc="449A1D9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9350CFB"/>
    <w:multiLevelType w:val="multilevel"/>
    <w:tmpl w:val="9DF09F0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5" w15:restartNumberingAfterBreak="0">
    <w:nsid w:val="5DEC6B47"/>
    <w:multiLevelType w:val="multilevel"/>
    <w:tmpl w:val="604E1C0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6" w15:restartNumberingAfterBreak="0">
    <w:nsid w:val="65677288"/>
    <w:multiLevelType w:val="hybridMultilevel"/>
    <w:tmpl w:val="1DDCDD90"/>
    <w:lvl w:ilvl="0" w:tplc="AD0637A4">
      <w:start w:val="1"/>
      <w:numFmt w:val="decimal"/>
      <w:lvlText w:val="%1."/>
      <w:lvlJc w:val="left"/>
      <w:pPr>
        <w:ind w:left="75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76" w:hanging="360"/>
      </w:pPr>
    </w:lvl>
    <w:lvl w:ilvl="2" w:tplc="0409001B" w:tentative="1">
      <w:start w:val="1"/>
      <w:numFmt w:val="lowerRoman"/>
      <w:lvlText w:val="%3."/>
      <w:lvlJc w:val="right"/>
      <w:pPr>
        <w:ind w:left="2196" w:hanging="180"/>
      </w:pPr>
    </w:lvl>
    <w:lvl w:ilvl="3" w:tplc="0409000F" w:tentative="1">
      <w:start w:val="1"/>
      <w:numFmt w:val="decimal"/>
      <w:lvlText w:val="%4."/>
      <w:lvlJc w:val="left"/>
      <w:pPr>
        <w:ind w:left="2916" w:hanging="360"/>
      </w:pPr>
    </w:lvl>
    <w:lvl w:ilvl="4" w:tplc="04090019" w:tentative="1">
      <w:start w:val="1"/>
      <w:numFmt w:val="lowerLetter"/>
      <w:lvlText w:val="%5."/>
      <w:lvlJc w:val="left"/>
      <w:pPr>
        <w:ind w:left="3636" w:hanging="360"/>
      </w:pPr>
    </w:lvl>
    <w:lvl w:ilvl="5" w:tplc="0409001B" w:tentative="1">
      <w:start w:val="1"/>
      <w:numFmt w:val="lowerRoman"/>
      <w:lvlText w:val="%6."/>
      <w:lvlJc w:val="right"/>
      <w:pPr>
        <w:ind w:left="4356" w:hanging="180"/>
      </w:pPr>
    </w:lvl>
    <w:lvl w:ilvl="6" w:tplc="0409000F" w:tentative="1">
      <w:start w:val="1"/>
      <w:numFmt w:val="decimal"/>
      <w:lvlText w:val="%7."/>
      <w:lvlJc w:val="left"/>
      <w:pPr>
        <w:ind w:left="5076" w:hanging="360"/>
      </w:pPr>
    </w:lvl>
    <w:lvl w:ilvl="7" w:tplc="04090019" w:tentative="1">
      <w:start w:val="1"/>
      <w:numFmt w:val="lowerLetter"/>
      <w:lvlText w:val="%8."/>
      <w:lvlJc w:val="left"/>
      <w:pPr>
        <w:ind w:left="5796" w:hanging="360"/>
      </w:pPr>
    </w:lvl>
    <w:lvl w:ilvl="8" w:tplc="0409001B" w:tentative="1">
      <w:start w:val="1"/>
      <w:numFmt w:val="lowerRoman"/>
      <w:lvlText w:val="%9."/>
      <w:lvlJc w:val="right"/>
      <w:pPr>
        <w:ind w:left="6516" w:hanging="180"/>
      </w:pPr>
    </w:lvl>
  </w:abstractNum>
  <w:abstractNum w:abstractNumId="37" w15:restartNumberingAfterBreak="0">
    <w:nsid w:val="6669095D"/>
    <w:multiLevelType w:val="hybridMultilevel"/>
    <w:tmpl w:val="A2725AF8"/>
    <w:lvl w:ilvl="0" w:tplc="6A2EC7D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 w15:restartNumberingAfterBreak="0">
    <w:nsid w:val="6E9514D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9" w15:restartNumberingAfterBreak="0">
    <w:nsid w:val="70024EA2"/>
    <w:multiLevelType w:val="hybridMultilevel"/>
    <w:tmpl w:val="5A7A6580"/>
    <w:lvl w:ilvl="0" w:tplc="8224084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9AC1BB4"/>
    <w:multiLevelType w:val="hybridMultilevel"/>
    <w:tmpl w:val="9E548C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9E7775F"/>
    <w:multiLevelType w:val="hybridMultilevel"/>
    <w:tmpl w:val="3F7A87F6"/>
    <w:lvl w:ilvl="0" w:tplc="8F10E4D6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2" w15:restartNumberingAfterBreak="0">
    <w:nsid w:val="7D8C2C6D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num w:numId="1" w16cid:durableId="1100834309">
    <w:abstractNumId w:val="34"/>
  </w:num>
  <w:num w:numId="2" w16cid:durableId="1353649654">
    <w:abstractNumId w:val="13"/>
  </w:num>
  <w:num w:numId="3" w16cid:durableId="1762095762">
    <w:abstractNumId w:val="10"/>
  </w:num>
  <w:num w:numId="4" w16cid:durableId="2022929641">
    <w:abstractNumId w:val="38"/>
  </w:num>
  <w:num w:numId="5" w16cid:durableId="1615095298">
    <w:abstractNumId w:val="17"/>
  </w:num>
  <w:num w:numId="6" w16cid:durableId="448477755">
    <w:abstractNumId w:val="27"/>
  </w:num>
  <w:num w:numId="7" w16cid:durableId="1142313732">
    <w:abstractNumId w:val="30"/>
  </w:num>
  <w:num w:numId="8" w16cid:durableId="357584171">
    <w:abstractNumId w:val="9"/>
  </w:num>
  <w:num w:numId="9" w16cid:durableId="811751875">
    <w:abstractNumId w:val="7"/>
  </w:num>
  <w:num w:numId="10" w16cid:durableId="1098015665">
    <w:abstractNumId w:val="6"/>
  </w:num>
  <w:num w:numId="11" w16cid:durableId="2142066193">
    <w:abstractNumId w:val="5"/>
  </w:num>
  <w:num w:numId="12" w16cid:durableId="1107431460">
    <w:abstractNumId w:val="4"/>
  </w:num>
  <w:num w:numId="13" w16cid:durableId="490870311">
    <w:abstractNumId w:val="8"/>
  </w:num>
  <w:num w:numId="14" w16cid:durableId="124546030">
    <w:abstractNumId w:val="3"/>
  </w:num>
  <w:num w:numId="15" w16cid:durableId="623659086">
    <w:abstractNumId w:val="2"/>
  </w:num>
  <w:num w:numId="16" w16cid:durableId="1297757935">
    <w:abstractNumId w:val="1"/>
  </w:num>
  <w:num w:numId="17" w16cid:durableId="1889368314">
    <w:abstractNumId w:val="0"/>
  </w:num>
  <w:num w:numId="18" w16cid:durableId="1460369276">
    <w:abstractNumId w:val="21"/>
  </w:num>
  <w:num w:numId="19" w16cid:durableId="2018922574">
    <w:abstractNumId w:val="23"/>
  </w:num>
  <w:num w:numId="20" w16cid:durableId="139886438">
    <w:abstractNumId w:val="35"/>
  </w:num>
  <w:num w:numId="21" w16cid:durableId="1642538475">
    <w:abstractNumId w:val="28"/>
  </w:num>
  <w:num w:numId="22" w16cid:durableId="1347172313">
    <w:abstractNumId w:val="12"/>
  </w:num>
  <w:num w:numId="23" w16cid:durableId="410542125">
    <w:abstractNumId w:val="42"/>
  </w:num>
  <w:num w:numId="24" w16cid:durableId="685405236">
    <w:abstractNumId w:val="32"/>
  </w:num>
  <w:num w:numId="25" w16cid:durableId="2128961134">
    <w:abstractNumId w:val="19"/>
  </w:num>
  <w:num w:numId="26" w16cid:durableId="242764638">
    <w:abstractNumId w:val="40"/>
  </w:num>
  <w:num w:numId="27" w16cid:durableId="1385983924">
    <w:abstractNumId w:val="29"/>
  </w:num>
  <w:num w:numId="28" w16cid:durableId="1978996848">
    <w:abstractNumId w:val="20"/>
  </w:num>
  <w:num w:numId="29" w16cid:durableId="1899196977">
    <w:abstractNumId w:val="16"/>
  </w:num>
  <w:num w:numId="30" w16cid:durableId="1278372357">
    <w:abstractNumId w:val="39"/>
  </w:num>
  <w:num w:numId="31" w16cid:durableId="1996954804">
    <w:abstractNumId w:val="18"/>
  </w:num>
  <w:num w:numId="32" w16cid:durableId="821313263">
    <w:abstractNumId w:val="31"/>
  </w:num>
  <w:num w:numId="33" w16cid:durableId="3947533">
    <w:abstractNumId w:val="14"/>
  </w:num>
  <w:num w:numId="34" w16cid:durableId="1294210974">
    <w:abstractNumId w:val="25"/>
  </w:num>
  <w:num w:numId="35" w16cid:durableId="494077099">
    <w:abstractNumId w:val="22"/>
  </w:num>
  <w:num w:numId="36" w16cid:durableId="756630209">
    <w:abstractNumId w:val="15"/>
  </w:num>
  <w:num w:numId="37" w16cid:durableId="807168997">
    <w:abstractNumId w:val="24"/>
  </w:num>
  <w:num w:numId="38" w16cid:durableId="1583679909">
    <w:abstractNumId w:val="37"/>
  </w:num>
  <w:num w:numId="39" w16cid:durableId="841899745">
    <w:abstractNumId w:val="33"/>
  </w:num>
  <w:num w:numId="40" w16cid:durableId="565147265">
    <w:abstractNumId w:val="41"/>
  </w:num>
  <w:num w:numId="41" w16cid:durableId="1074550477">
    <w:abstractNumId w:val="11"/>
  </w:num>
  <w:num w:numId="42" w16cid:durableId="2123648723">
    <w:abstractNumId w:val="26"/>
  </w:num>
  <w:num w:numId="43" w16cid:durableId="906305533">
    <w:abstractNumId w:val="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3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3FCD"/>
    <w:rsid w:val="000066FD"/>
    <w:rsid w:val="00035982"/>
    <w:rsid w:val="00072EAD"/>
    <w:rsid w:val="00075818"/>
    <w:rsid w:val="000B16D7"/>
    <w:rsid w:val="000C5F38"/>
    <w:rsid w:val="000E28AD"/>
    <w:rsid w:val="000F6DDD"/>
    <w:rsid w:val="00124B8A"/>
    <w:rsid w:val="00132E16"/>
    <w:rsid w:val="001359D1"/>
    <w:rsid w:val="00147F9A"/>
    <w:rsid w:val="0017779E"/>
    <w:rsid w:val="001A39B0"/>
    <w:rsid w:val="001E2D7A"/>
    <w:rsid w:val="00250D6A"/>
    <w:rsid w:val="0026006C"/>
    <w:rsid w:val="002642A4"/>
    <w:rsid w:val="00264D6C"/>
    <w:rsid w:val="00270DBD"/>
    <w:rsid w:val="002A55D8"/>
    <w:rsid w:val="002C2CCA"/>
    <w:rsid w:val="002E45E1"/>
    <w:rsid w:val="00306CEB"/>
    <w:rsid w:val="00353A22"/>
    <w:rsid w:val="00366016"/>
    <w:rsid w:val="00372A5E"/>
    <w:rsid w:val="003A15AA"/>
    <w:rsid w:val="003C1986"/>
    <w:rsid w:val="003D074D"/>
    <w:rsid w:val="00407F99"/>
    <w:rsid w:val="004569DC"/>
    <w:rsid w:val="00480BE3"/>
    <w:rsid w:val="00495F39"/>
    <w:rsid w:val="004C4BFD"/>
    <w:rsid w:val="004D58FA"/>
    <w:rsid w:val="004E5141"/>
    <w:rsid w:val="005571E1"/>
    <w:rsid w:val="005C1298"/>
    <w:rsid w:val="005D1A59"/>
    <w:rsid w:val="005E76A5"/>
    <w:rsid w:val="0060000B"/>
    <w:rsid w:val="0061035D"/>
    <w:rsid w:val="0061044A"/>
    <w:rsid w:val="00625879"/>
    <w:rsid w:val="00632C13"/>
    <w:rsid w:val="0064095D"/>
    <w:rsid w:val="006421A6"/>
    <w:rsid w:val="00645252"/>
    <w:rsid w:val="00653378"/>
    <w:rsid w:val="00656CE2"/>
    <w:rsid w:val="006954DF"/>
    <w:rsid w:val="006A0842"/>
    <w:rsid w:val="006A76E5"/>
    <w:rsid w:val="006B0ABC"/>
    <w:rsid w:val="006D3D74"/>
    <w:rsid w:val="007476C7"/>
    <w:rsid w:val="00754698"/>
    <w:rsid w:val="00797518"/>
    <w:rsid w:val="007B73F4"/>
    <w:rsid w:val="007E1335"/>
    <w:rsid w:val="00813B11"/>
    <w:rsid w:val="00820717"/>
    <w:rsid w:val="008218D6"/>
    <w:rsid w:val="0083569A"/>
    <w:rsid w:val="008742EB"/>
    <w:rsid w:val="00883BD5"/>
    <w:rsid w:val="008A535B"/>
    <w:rsid w:val="008B51CF"/>
    <w:rsid w:val="008B5C66"/>
    <w:rsid w:val="008C2BE4"/>
    <w:rsid w:val="008C3FCD"/>
    <w:rsid w:val="008D29CD"/>
    <w:rsid w:val="008E1275"/>
    <w:rsid w:val="00917E25"/>
    <w:rsid w:val="009205A9"/>
    <w:rsid w:val="00985CF2"/>
    <w:rsid w:val="00985E83"/>
    <w:rsid w:val="009B4A14"/>
    <w:rsid w:val="009C2B5E"/>
    <w:rsid w:val="009C7186"/>
    <w:rsid w:val="009D2F8D"/>
    <w:rsid w:val="009E34B2"/>
    <w:rsid w:val="009E4CE9"/>
    <w:rsid w:val="009F6EF2"/>
    <w:rsid w:val="00A41265"/>
    <w:rsid w:val="00A818E8"/>
    <w:rsid w:val="00A9204E"/>
    <w:rsid w:val="00B02BF1"/>
    <w:rsid w:val="00B70621"/>
    <w:rsid w:val="00B77FB2"/>
    <w:rsid w:val="00B80022"/>
    <w:rsid w:val="00BA0349"/>
    <w:rsid w:val="00BA21A1"/>
    <w:rsid w:val="00BA6C3D"/>
    <w:rsid w:val="00BC14F2"/>
    <w:rsid w:val="00BC6871"/>
    <w:rsid w:val="00BD3235"/>
    <w:rsid w:val="00BF51B0"/>
    <w:rsid w:val="00C145BF"/>
    <w:rsid w:val="00C14659"/>
    <w:rsid w:val="00C15A3F"/>
    <w:rsid w:val="00C82FC3"/>
    <w:rsid w:val="00C855F2"/>
    <w:rsid w:val="00C93894"/>
    <w:rsid w:val="00CB1474"/>
    <w:rsid w:val="00CB607C"/>
    <w:rsid w:val="00CC4CBF"/>
    <w:rsid w:val="00CE6688"/>
    <w:rsid w:val="00D015EB"/>
    <w:rsid w:val="00D129FC"/>
    <w:rsid w:val="00D24057"/>
    <w:rsid w:val="00D30A86"/>
    <w:rsid w:val="00D619E8"/>
    <w:rsid w:val="00D830F2"/>
    <w:rsid w:val="00D87128"/>
    <w:rsid w:val="00D91803"/>
    <w:rsid w:val="00DD46C8"/>
    <w:rsid w:val="00DD55C9"/>
    <w:rsid w:val="00DE48DE"/>
    <w:rsid w:val="00DE72DE"/>
    <w:rsid w:val="00DF1C34"/>
    <w:rsid w:val="00E3194F"/>
    <w:rsid w:val="00E368D2"/>
    <w:rsid w:val="00E678D5"/>
    <w:rsid w:val="00E815CA"/>
    <w:rsid w:val="00EA02A4"/>
    <w:rsid w:val="00EB5CA1"/>
    <w:rsid w:val="00EE0451"/>
    <w:rsid w:val="00F235A4"/>
    <w:rsid w:val="00F44861"/>
    <w:rsid w:val="00F45117"/>
    <w:rsid w:val="00F512FA"/>
    <w:rsid w:val="00F54640"/>
    <w:rsid w:val="00FA0C9C"/>
    <w:rsid w:val="00FA43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EEFF95"/>
  <w15:chartTrackingRefBased/>
  <w15:docId w15:val="{AACA3299-A2F6-4CA5-9BE3-8ACC54E0F3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3569A"/>
  </w:style>
  <w:style w:type="paragraph" w:styleId="Heading1">
    <w:name w:val="heading 1"/>
    <w:basedOn w:val="Normal"/>
    <w:next w:val="Normal"/>
    <w:link w:val="Heading1Char"/>
    <w:uiPriority w:val="9"/>
    <w:qFormat/>
    <w:rsid w:val="006D3D7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1F4E79" w:themeColor="accent1" w:themeShade="80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D3D7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1F4E79" w:themeColor="accent1" w:themeShade="8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D3D7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6D3D7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6D3D74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1F4E79" w:themeColor="accent1" w:themeShade="80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6D3D74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6D3D74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6D3D74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6D3D74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D3D74"/>
    <w:rPr>
      <w:rFonts w:asciiTheme="majorHAnsi" w:eastAsiaTheme="majorEastAsia" w:hAnsiTheme="majorHAnsi" w:cstheme="majorBidi"/>
      <w:color w:val="1F4E79" w:themeColor="accent1" w:themeShade="80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6D3D74"/>
    <w:rPr>
      <w:rFonts w:asciiTheme="majorHAnsi" w:eastAsiaTheme="majorEastAsia" w:hAnsiTheme="majorHAnsi" w:cstheme="majorBidi"/>
      <w:color w:val="1F4E79" w:themeColor="accent1" w:themeShade="8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6D3D74"/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character" w:customStyle="1" w:styleId="Heading5Char">
    <w:name w:val="Heading 5 Char"/>
    <w:basedOn w:val="DefaultParagraphFont"/>
    <w:link w:val="Heading5"/>
    <w:uiPriority w:val="9"/>
    <w:rsid w:val="006D3D74"/>
    <w:rPr>
      <w:rFonts w:asciiTheme="majorHAnsi" w:eastAsiaTheme="majorEastAsia" w:hAnsiTheme="majorHAnsi" w:cstheme="majorBidi"/>
      <w:color w:val="1F4E79" w:themeColor="accent1" w:themeShade="80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rsid w:val="00645252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rsid w:val="00645252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paragraph" w:styleId="Title">
    <w:name w:val="Title"/>
    <w:basedOn w:val="Normal"/>
    <w:next w:val="Normal"/>
    <w:link w:val="TitleChar"/>
    <w:uiPriority w:val="10"/>
    <w:qFormat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inorEastAsia"/>
      <w:color w:val="5A5A5A" w:themeColor="text1" w:themeTint="A5"/>
      <w:spacing w:val="15"/>
    </w:rPr>
  </w:style>
  <w:style w:type="character" w:styleId="SubtleEmphasis">
    <w:name w:val="Subtle Emphasis"/>
    <w:basedOn w:val="DefaultParagraphFont"/>
    <w:uiPriority w:val="19"/>
    <w:qFormat/>
    <w:rPr>
      <w:i/>
      <w:iCs/>
      <w:color w:val="404040" w:themeColor="text1" w:themeTint="BF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IntenseEmphasis">
    <w:name w:val="Intense Emphasis"/>
    <w:basedOn w:val="DefaultParagraphFont"/>
    <w:uiPriority w:val="21"/>
    <w:qFormat/>
    <w:rsid w:val="00645252"/>
    <w:rPr>
      <w:i/>
      <w:iCs/>
      <w:color w:val="1F4E79" w:themeColor="accent1" w:themeShade="80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5252"/>
    <w:pPr>
      <w:pBdr>
        <w:top w:val="single" w:sz="4" w:space="10" w:color="1F4E79" w:themeColor="accent1" w:themeShade="80"/>
        <w:bottom w:val="single" w:sz="4" w:space="10" w:color="1F4E79" w:themeColor="accent1" w:themeShade="80"/>
      </w:pBdr>
      <w:spacing w:before="360" w:after="360"/>
      <w:ind w:left="864" w:right="864"/>
      <w:jc w:val="center"/>
    </w:pPr>
    <w:rPr>
      <w:i/>
      <w:iCs/>
      <w:color w:val="1F4E79" w:themeColor="accent1" w:themeShade="8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5252"/>
    <w:rPr>
      <w:i/>
      <w:iCs/>
      <w:color w:val="1F4E79" w:themeColor="accent1" w:themeShade="80"/>
    </w:rPr>
  </w:style>
  <w:style w:type="character" w:styleId="SubtleReference">
    <w:name w:val="Subtle Reference"/>
    <w:basedOn w:val="DefaultParagraphFont"/>
    <w:uiPriority w:val="31"/>
    <w:qFormat/>
    <w:rPr>
      <w:smallCaps/>
      <w:color w:val="5A5A5A" w:themeColor="text1" w:themeTint="A5"/>
    </w:rPr>
  </w:style>
  <w:style w:type="character" w:styleId="IntenseReference">
    <w:name w:val="Intense Reference"/>
    <w:basedOn w:val="DefaultParagraphFont"/>
    <w:uiPriority w:val="32"/>
    <w:qFormat/>
    <w:rsid w:val="00645252"/>
    <w:rPr>
      <w:b/>
      <w:bCs/>
      <w:caps w:val="0"/>
      <w:smallCaps/>
      <w:color w:val="1F4E79" w:themeColor="accent1" w:themeShade="80"/>
      <w:spacing w:val="5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Hyperlink">
    <w:name w:val="Hyperlink"/>
    <w:basedOn w:val="DefaultParagraphFont"/>
    <w:uiPriority w:val="99"/>
    <w:unhideWhenUsed/>
    <w:rsid w:val="00645252"/>
    <w:rPr>
      <w:color w:val="1F4E79" w:themeColor="accent1" w:themeShade="80"/>
      <w:u w:val="single"/>
    </w:rPr>
  </w:style>
  <w:style w:type="character" w:styleId="FollowedHyperlink">
    <w:name w:val="FollowedHyperlink"/>
    <w:basedOn w:val="DefaultParagraphFont"/>
    <w:uiPriority w:val="99"/>
    <w:unhideWhenUsed/>
    <w:rPr>
      <w:color w:val="954F72" w:themeColor="followedHyperlink"/>
      <w:u w:val="single"/>
    </w:rPr>
  </w:style>
  <w:style w:type="paragraph" w:styleId="Caption">
    <w:name w:val="caption"/>
    <w:basedOn w:val="Normal"/>
    <w:next w:val="Normal"/>
    <w:uiPriority w:val="35"/>
    <w:unhideWhenUsed/>
    <w:qFormat/>
    <w:rsid w:val="00645252"/>
    <w:pPr>
      <w:spacing w:after="200"/>
    </w:pPr>
    <w:rPr>
      <w:i/>
      <w:iCs/>
      <w:color w:val="44546A" w:themeColor="text2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45252"/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5252"/>
    <w:rPr>
      <w:rFonts w:ascii="Segoe UI" w:hAnsi="Segoe UI" w:cs="Segoe UI"/>
      <w:szCs w:val="18"/>
    </w:rPr>
  </w:style>
  <w:style w:type="paragraph" w:styleId="BlockText">
    <w:name w:val="Block Text"/>
    <w:basedOn w:val="Normal"/>
    <w:uiPriority w:val="99"/>
    <w:semiHidden/>
    <w:unhideWhenUsed/>
    <w:rsid w:val="00645252"/>
    <w:pPr>
      <w:pBdr>
        <w:top w:val="single" w:sz="2" w:space="10" w:color="5B9BD5" w:themeColor="accent1" w:shadow="1" w:frame="1"/>
        <w:left w:val="single" w:sz="2" w:space="10" w:color="5B9BD5" w:themeColor="accent1" w:shadow="1" w:frame="1"/>
        <w:bottom w:val="single" w:sz="2" w:space="10" w:color="5B9BD5" w:themeColor="accent1" w:shadow="1" w:frame="1"/>
        <w:right w:val="single" w:sz="2" w:space="10" w:color="5B9BD5" w:themeColor="accent1" w:shadow="1" w:frame="1"/>
      </w:pBdr>
      <w:ind w:left="1152" w:right="1152"/>
    </w:pPr>
    <w:rPr>
      <w:rFonts w:eastAsiaTheme="minorEastAsia"/>
      <w:i/>
      <w:iCs/>
      <w:color w:val="1F4E79" w:themeColor="accent1" w:themeShade="80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645252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645252"/>
    <w:rPr>
      <w:szCs w:val="16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645252"/>
    <w:pPr>
      <w:spacing w:after="120"/>
      <w:ind w:left="360"/>
    </w:pPr>
    <w:rPr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645252"/>
    <w:rPr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645252"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45252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45252"/>
    <w:rPr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4525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45252"/>
    <w:rPr>
      <w:b/>
      <w:bCs/>
      <w:szCs w:val="20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645252"/>
    <w:rPr>
      <w:rFonts w:ascii="Segoe UI" w:hAnsi="Segoe UI" w:cs="Segoe UI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645252"/>
    <w:rPr>
      <w:rFonts w:ascii="Segoe UI" w:hAnsi="Segoe UI" w:cs="Segoe UI"/>
      <w:szCs w:val="16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645252"/>
    <w:rPr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645252"/>
    <w:rPr>
      <w:szCs w:val="20"/>
    </w:rPr>
  </w:style>
  <w:style w:type="paragraph" w:styleId="EnvelopeReturn">
    <w:name w:val="envelope return"/>
    <w:basedOn w:val="Normal"/>
    <w:uiPriority w:val="99"/>
    <w:semiHidden/>
    <w:unhideWhenUsed/>
    <w:rsid w:val="00645252"/>
    <w:rPr>
      <w:rFonts w:asciiTheme="majorHAnsi" w:eastAsiaTheme="majorEastAsia" w:hAnsiTheme="majorHAnsi" w:cstheme="majorBidi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45252"/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45252"/>
    <w:rPr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character" w:styleId="HTMLKeyboard">
    <w:name w:val="HTML Keyboard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645252"/>
    <w:rPr>
      <w:rFonts w:ascii="Consolas" w:hAnsi="Consolas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645252"/>
    <w:rPr>
      <w:rFonts w:ascii="Consolas" w:hAnsi="Consolas"/>
      <w:szCs w:val="20"/>
    </w:rPr>
  </w:style>
  <w:style w:type="character" w:styleId="HTMLTypewriter">
    <w:name w:val="HTML Typewriter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paragraph" w:styleId="MacroText">
    <w:name w:val="macro"/>
    <w:link w:val="MacroTextChar"/>
    <w:uiPriority w:val="99"/>
    <w:semiHidden/>
    <w:unhideWhenUsed/>
    <w:rsid w:val="0064525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645252"/>
    <w:rPr>
      <w:rFonts w:ascii="Consolas" w:hAnsi="Consolas"/>
      <w:szCs w:val="20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645252"/>
    <w:rPr>
      <w:rFonts w:ascii="Consolas" w:hAnsi="Consolas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645252"/>
    <w:rPr>
      <w:rFonts w:ascii="Consolas" w:hAnsi="Consolas"/>
      <w:szCs w:val="21"/>
    </w:rPr>
  </w:style>
  <w:style w:type="character" w:styleId="PlaceholderText">
    <w:name w:val="Placeholder Text"/>
    <w:basedOn w:val="DefaultParagraphFont"/>
    <w:uiPriority w:val="99"/>
    <w:semiHidden/>
    <w:rsid w:val="00645252"/>
    <w:rPr>
      <w:color w:val="3B3838" w:themeColor="background2" w:themeShade="40"/>
    </w:rPr>
  </w:style>
  <w:style w:type="paragraph" w:styleId="Header">
    <w:name w:val="header"/>
    <w:basedOn w:val="Normal"/>
    <w:link w:val="HeaderChar"/>
    <w:uiPriority w:val="99"/>
    <w:semiHidden/>
    <w:unhideWhenUsed/>
    <w:rsid w:val="006D3D74"/>
  </w:style>
  <w:style w:type="character" w:customStyle="1" w:styleId="HeaderChar">
    <w:name w:val="Header Char"/>
    <w:basedOn w:val="DefaultParagraphFont"/>
    <w:link w:val="Header"/>
    <w:uiPriority w:val="99"/>
    <w:semiHidden/>
    <w:rsid w:val="006D3D74"/>
  </w:style>
  <w:style w:type="paragraph" w:styleId="Footer">
    <w:name w:val="footer"/>
    <w:basedOn w:val="Normal"/>
    <w:link w:val="FooterChar"/>
    <w:uiPriority w:val="99"/>
    <w:semiHidden/>
    <w:unhideWhenUsed/>
    <w:rsid w:val="006D3D74"/>
  </w:style>
  <w:style w:type="character" w:customStyle="1" w:styleId="FooterChar">
    <w:name w:val="Footer Char"/>
    <w:basedOn w:val="DefaultParagraphFont"/>
    <w:link w:val="Footer"/>
    <w:uiPriority w:val="99"/>
    <w:semiHidden/>
    <w:rsid w:val="006D3D74"/>
  </w:style>
  <w:style w:type="paragraph" w:styleId="TOC9">
    <w:name w:val="toc 9"/>
    <w:basedOn w:val="Normal"/>
    <w:next w:val="Normal"/>
    <w:autoRedefine/>
    <w:uiPriority w:val="39"/>
    <w:semiHidden/>
    <w:unhideWhenUsed/>
    <w:rsid w:val="0083569A"/>
    <w:pPr>
      <w:spacing w:after="120"/>
      <w:ind w:left="1757"/>
    </w:pPr>
  </w:style>
  <w:style w:type="paragraph" w:styleId="ListParagraph">
    <w:name w:val="List Paragraph"/>
    <w:basedOn w:val="Normal"/>
    <w:uiPriority w:val="34"/>
    <w:unhideWhenUsed/>
    <w:qFormat/>
    <w:rsid w:val="00F4511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oudy\AppData\Roaming\Microsoft\Templates\Single%20spaced%20(blank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TemplateFile" ma:contentTypeID="0x0101006EDDDB5EE6D98C44930B742096920B300400F5B6D36B3EF94B4E9A635CDF2A18F5B8" ma:contentTypeVersion="72" ma:contentTypeDescription="Create a new document." ma:contentTypeScope="" ma:versionID="a23e56308344d904b51738559c3d67c9">
  <xsd:schema xmlns:xsd="http://www.w3.org/2001/XMLSchema" xmlns:xs="http://www.w3.org/2001/XMLSchema" xmlns:p="http://schemas.microsoft.com/office/2006/metadata/properties" xmlns:ns2="4873beb7-5857-4685-be1f-d57550cc96cc" targetNamespace="http://schemas.microsoft.com/office/2006/metadata/properties" ma:root="true" ma:fieldsID="cd0908cc4600e77bf5da051303e00c8d" ns2:_="">
    <xsd:import namespace="4873beb7-5857-4685-be1f-d57550cc96cc"/>
    <xsd:element name="properties">
      <xsd:complexType>
        <xsd:sequence>
          <xsd:element name="documentManagement">
            <xsd:complexType>
              <xsd:all>
                <xsd:element ref="ns2:AcquiredFrom" minOccurs="0"/>
                <xsd:element ref="ns2:UACurrentWords" minOccurs="0"/>
                <xsd:element ref="ns2:TPApplication" minOccurs="0"/>
                <xsd:element ref="ns2:ApprovalLog" minOccurs="0"/>
                <xsd:element ref="ns2:ApprovalStatus" minOccurs="0"/>
                <xsd:element ref="ns2:AssetStart" minOccurs="0"/>
                <xsd:element ref="ns2:AssetExpire" minOccurs="0"/>
                <xsd:element ref="ns2:AssetId" minOccurs="0"/>
                <xsd:element ref="ns2:IsSearchable" minOccurs="0"/>
                <xsd:element ref="ns2:AssetType" minOccurs="0"/>
                <xsd:element ref="ns2:APAuthor" minOccurs="0"/>
                <xsd:element ref="ns2:AverageRating" minOccurs="0"/>
                <xsd:element ref="ns2:BlockPublish" minOccurs="0"/>
                <xsd:element ref="ns2:BugNumber" minOccurs="0"/>
                <xsd:element ref="ns2:CampaignTagsTaxHTField0" minOccurs="0"/>
                <xsd:element ref="ns2:TPClientViewer" minOccurs="0"/>
                <xsd:element ref="ns2:ClipArtFilename" minOccurs="0"/>
                <xsd:element ref="ns2:TPCommandLine" minOccurs="0"/>
                <xsd:element ref="ns2:TPComponent" minOccurs="0"/>
                <xsd:element ref="ns2:ContentItem" minOccurs="0"/>
                <xsd:element ref="ns2:CrawlForDependencies" minOccurs="0"/>
                <xsd:element ref="ns2:CSXHash" minOccurs="0"/>
                <xsd:element ref="ns2:CSXSubmissionMarket" minOccurs="0"/>
                <xsd:element ref="ns2:CSXUpdate" minOccurs="0"/>
                <xsd:element ref="ns2:IntlLangReviewDate" minOccurs="0"/>
                <xsd:element ref="ns2:IsDeleted" minOccurs="0"/>
                <xsd:element ref="ns2:APDescription" minOccurs="0"/>
                <xsd:element ref="ns2:DirectSourceMarket" minOccurs="0"/>
                <xsd:element ref="ns2:Downloads" minOccurs="0"/>
                <xsd:element ref="ns2:DSATActionTaken" minOccurs="0"/>
                <xsd:element ref="ns2:APEditor" minOccurs="0"/>
                <xsd:element ref="ns2:EditorialStatus" minOccurs="0"/>
                <xsd:element ref="ns2:EditorialTags" minOccurs="0"/>
                <xsd:element ref="ns2:TPExecutable" minOccurs="0"/>
                <xsd:element ref="ns2:FeatureTagsTaxHTField0" minOccurs="0"/>
                <xsd:element ref="ns2:TPFriendlyName" minOccurs="0"/>
                <xsd:element ref="ns2:FriendlyTitle" minOccurs="0"/>
                <xsd:element ref="ns2:PrimaryImageGen" minOccurs="0"/>
                <xsd:element ref="ns2:HandoffToMSDN" minOccurs="0"/>
                <xsd:element ref="ns2:InProjectListLookup" minOccurs="0"/>
                <xsd:element ref="ns2:TPInstallLocation" minOccurs="0"/>
                <xsd:element ref="ns2:InternalTagsTaxHTField0" minOccurs="0"/>
                <xsd:element ref="ns2:IntlLangReview" minOccurs="0"/>
                <xsd:element ref="ns2:IntlLangReviewer" minOccurs="0"/>
                <xsd:element ref="ns2:MarketSpecific" minOccurs="0"/>
                <xsd:element ref="ns2:LastCompleteVersionLookup" minOccurs="0"/>
                <xsd:element ref="ns2:LastHandOff" minOccurs="0"/>
                <xsd:element ref="ns2:LastModifiedDateTime" minOccurs="0"/>
                <xsd:element ref="ns2:LastPreviewErrorLookup" minOccurs="0"/>
                <xsd:element ref="ns2:LastPreviewResultLookup" minOccurs="0"/>
                <xsd:element ref="ns2:LastPreviewAttemptDateLookup" minOccurs="0"/>
                <xsd:element ref="ns2:LastPreviewedByLookup" minOccurs="0"/>
                <xsd:element ref="ns2:LastPreviewTimeLookup" minOccurs="0"/>
                <xsd:element ref="ns2:LastPreviewVersionLookup" minOccurs="0"/>
                <xsd:element ref="ns2:LastPublishErrorLookup" minOccurs="0"/>
                <xsd:element ref="ns2:LastPublishResultLookup" minOccurs="0"/>
                <xsd:element ref="ns2:LastPublishAttemptDateLookup" minOccurs="0"/>
                <xsd:element ref="ns2:LastPublishedByLookup" minOccurs="0"/>
                <xsd:element ref="ns2:LastPublishTimeLookup" minOccurs="0"/>
                <xsd:element ref="ns2:LastPublishVersionLookup" minOccurs="0"/>
                <xsd:element ref="ns2:TPLaunchHelpLinkType" minOccurs="0"/>
                <xsd:element ref="ns2:LegacyData" minOccurs="0"/>
                <xsd:element ref="ns2:TPLaunchHelpLink" minOccurs="0"/>
                <xsd:element ref="ns2:LocComments" minOccurs="0"/>
                <xsd:element ref="ns2:LocLastLocAttemptVersionLookup" minOccurs="0"/>
                <xsd:element ref="ns2:LocLastLocAttemptVersionTypeLookup" minOccurs="0"/>
                <xsd:element ref="ns2:LocManualTestRequired" minOccurs="0"/>
                <xsd:element ref="ns2:LocMarketGroupTiers2" minOccurs="0"/>
                <xsd:element ref="ns2:LocNewPublishedVersionLookup" minOccurs="0"/>
                <xsd:element ref="ns2:LocOverallHandbackStatusLookup" minOccurs="0"/>
                <xsd:element ref="ns2:LocOverallLocStatusLookup" minOccurs="0"/>
                <xsd:element ref="ns2:LocOverallPreviewStatusLookup" minOccurs="0"/>
                <xsd:element ref="ns2:LocOverallPublishStatusLookup" minOccurs="0"/>
                <xsd:element ref="ns2:IntlLocPriority" minOccurs="0"/>
                <xsd:element ref="ns2:LocProcessedForHandoffsLookup" minOccurs="0"/>
                <xsd:element ref="ns2:LocProcessedForMarketsLookup" minOccurs="0"/>
                <xsd:element ref="ns2:LocPublishedDependentAssetsLookup" minOccurs="0"/>
                <xsd:element ref="ns2:LocPublishedLinkedAssetsLookup" minOccurs="0"/>
                <xsd:element ref="ns2:LocRecommendedHandoff" minOccurs="0"/>
                <xsd:element ref="ns2:LocalizationTagsTaxHTField0" minOccurs="0"/>
                <xsd:element ref="ns2:MachineTranslated" minOccurs="0"/>
                <xsd:element ref="ns2:Manager" minOccurs="0"/>
                <xsd:element ref="ns2:Markets" minOccurs="0"/>
                <xsd:element ref="ns2:Milestone" minOccurs="0"/>
                <xsd:element ref="ns2:TPNamespace" minOccurs="0"/>
                <xsd:element ref="ns2:NumericId" minOccurs="0"/>
                <xsd:element ref="ns2:NumOfRatingsLookup" minOccurs="0"/>
                <xsd:element ref="ns2:OOCacheId" minOccurs="0"/>
                <xsd:element ref="ns2:OpenTemplate" minOccurs="0"/>
                <xsd:element ref="ns2:OriginAsset" minOccurs="0"/>
                <xsd:element ref="ns2:OriginalRelease" minOccurs="0"/>
                <xsd:element ref="ns2:OriginalSourceMarket" minOccurs="0"/>
                <xsd:element ref="ns2:OutputCachingOn" minOccurs="0"/>
                <xsd:element ref="ns2:ParentAssetId" minOccurs="0"/>
                <xsd:element ref="ns2:PlannedPubDate" minOccurs="0"/>
                <xsd:element ref="ns2:PolicheckWords" minOccurs="0"/>
                <xsd:element ref="ns2:BusinessGroup" minOccurs="0"/>
                <xsd:element ref="ns2:UAProjectedTotalWords" minOccurs="0"/>
                <xsd:element ref="ns2:Provider" minOccurs="0"/>
                <xsd:element ref="ns2:Providers" minOccurs="0"/>
                <xsd:element ref="ns2:PublishStatusLookup" minOccurs="0"/>
                <xsd:element ref="ns2:PublishTargets" minOccurs="0"/>
                <xsd:element ref="ns2:RecommendationsModifier" minOccurs="0"/>
                <xsd:element ref="ns2:ArtSampleDocs" minOccurs="0"/>
                <xsd:element ref="ns2:ScenarioTagsTaxHTField0" minOccurs="0"/>
                <xsd:element ref="ns2:ShowIn" minOccurs="0"/>
                <xsd:element ref="ns2:SourceTitle" minOccurs="0"/>
                <xsd:element ref="ns2:CSXSubmissionDate" minOccurs="0"/>
                <xsd:element ref="ns2:SubmitterId" minOccurs="0"/>
                <xsd:element ref="ns2:TaxCatchAll" minOccurs="0"/>
                <xsd:element ref="ns2:TaxCatchAllLabel" minOccurs="0"/>
                <xsd:element ref="ns2:TemplateStatus" minOccurs="0"/>
                <xsd:element ref="ns2:TemplateTemplateType" minOccurs="0"/>
                <xsd:element ref="ns2:ThumbnailAssetId" minOccurs="0"/>
                <xsd:element ref="ns2:TimesCloned" minOccurs="0"/>
                <xsd:element ref="ns2:TrustLevel" minOccurs="0"/>
                <xsd:element ref="ns2:UALocComments" minOccurs="0"/>
                <xsd:element ref="ns2:UALocRecommendation" minOccurs="0"/>
                <xsd:element ref="ns2:UANotes" minOccurs="0"/>
                <xsd:element ref="ns2:TPAppVersion" minOccurs="0"/>
                <xsd:element ref="ns2:VoteCou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73beb7-5857-4685-be1f-d57550cc96cc" elementFormDefault="qualified">
    <xsd:import namespace="http://schemas.microsoft.com/office/2006/documentManagement/types"/>
    <xsd:import namespace="http://schemas.microsoft.com/office/infopath/2007/PartnerControls"/>
    <xsd:element name="AcquiredFrom" ma:index="1" nillable="true" ma:displayName="Acquired From" ma:default="Internal MS" ma:internalName="AcquiredFrom" ma:readOnly="false">
      <xsd:simpleType>
        <xsd:restriction base="dms:Choice">
          <xsd:enumeration value="Internal MS"/>
          <xsd:enumeration value="Community"/>
          <xsd:enumeration value="MVP"/>
          <xsd:enumeration value="Publisher"/>
          <xsd:enumeration value="Partner"/>
          <xsd:enumeration value="None"/>
        </xsd:restriction>
      </xsd:simpleType>
    </xsd:element>
    <xsd:element name="UACurrentWords" ma:index="2" nillable="true" ma:displayName="Actual Word Count" ma:default="" ma:internalName="UACurrentWords" ma:readOnly="false">
      <xsd:simpleType>
        <xsd:restriction base="dms:Unknown"/>
      </xsd:simpleType>
    </xsd:element>
    <xsd:element name="TPApplication" ma:index="3" nillable="true" ma:displayName="Application to Open Template With" ma:default="" ma:internalName="TPApplication">
      <xsd:simpleType>
        <xsd:restriction base="dms:Text"/>
      </xsd:simpleType>
    </xsd:element>
    <xsd:element name="ApprovalLog" ma:index="4" nillable="true" ma:displayName="Approval Log" ma:default="" ma:hidden="true" ma:internalName="ApprovalLog" ma:readOnly="false">
      <xsd:simpleType>
        <xsd:restriction base="dms:Note"/>
      </xsd:simpleType>
    </xsd:element>
    <xsd:element name="ApprovalStatus" ma:index="5" nillable="true" ma:displayName="Approval Status" ma:default="InProgress" ma:internalName="ApprovalStatus" ma:readOnly="false">
      <xsd:simpleType>
        <xsd:restriction base="dms:Choice">
          <xsd:enumeration value="InProgress"/>
          <xsd:enumeration value="Rejected"/>
          <xsd:enumeration value="Questionable"/>
          <xsd:enumeration value="ApprovedAutomatic"/>
          <xsd:enumeration value="ApprovedManual"/>
          <xsd:enumeration value="On Hold"/>
          <xsd:enumeration value="Needs Review"/>
          <xsd:enumeration value="A Violation"/>
          <xsd:enumeration value="Unpublished Violation"/>
        </xsd:restriction>
      </xsd:simpleType>
    </xsd:element>
    <xsd:element name="AssetStart" ma:index="6" nillable="true" ma:displayName="Asset Begin Date" ma:default="[Today]" ma:internalName="AssetStart" ma:readOnly="false">
      <xsd:simpleType>
        <xsd:restriction base="dms:DateTime"/>
      </xsd:simpleType>
    </xsd:element>
    <xsd:element name="AssetExpire" ma:index="7" nillable="true" ma:displayName="Asset End Date" ma:default="2029-01-01T08:00:00Z" ma:format="DateTime" ma:internalName="AssetExpire" ma:readOnly="false">
      <xsd:simpleType>
        <xsd:restriction base="dms:DateTime"/>
      </xsd:simpleType>
    </xsd:element>
    <xsd:element name="AssetId" ma:index="8" nillable="true" ma:displayName="Asset ID" ma:default="" ma:indexed="true" ma:internalName="AssetId" ma:readOnly="false">
      <xsd:simpleType>
        <xsd:restriction base="dms:Text">
          <xsd:maxLength value="255"/>
        </xsd:restriction>
      </xsd:simpleType>
    </xsd:element>
    <xsd:element name="IsSearchable" ma:index="9" nillable="true" ma:displayName="Asset Searchable?" ma:default="true" ma:internalName="IsSearchable" ma:readOnly="false">
      <xsd:simpleType>
        <xsd:restriction base="dms:Boolean"/>
      </xsd:simpleType>
    </xsd:element>
    <xsd:element name="AssetType" ma:index="10" nillable="true" ma:displayName="Asset Type" ma:default="" ma:internalName="AssetType" ma:readOnly="false">
      <xsd:simpleType>
        <xsd:restriction base="dms:Unknown"/>
      </xsd:simpleType>
    </xsd:element>
    <xsd:element name="APAuthor" ma:index="11" nillable="true" ma:displayName="Author" ma:default="" ma:list="UserInfo" ma:internalName="APAuth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verageRating" ma:index="12" nillable="true" ma:displayName="Average Rating" ma:internalName="AverageRating" ma:readOnly="false">
      <xsd:simpleType>
        <xsd:restriction base="dms:Text"/>
      </xsd:simpleType>
    </xsd:element>
    <xsd:element name="BlockPublish" ma:index="13" nillable="true" ma:displayName="Block from Publishing?" ma:default="" ma:internalName="BlockPublish" ma:readOnly="false">
      <xsd:simpleType>
        <xsd:restriction base="dms:Boolean"/>
      </xsd:simpleType>
    </xsd:element>
    <xsd:element name="BugNumber" ma:index="14" nillable="true" ma:displayName="Bug Number" ma:default="" ma:internalName="BugNumber" ma:readOnly="false">
      <xsd:simpleType>
        <xsd:restriction base="dms:Text"/>
      </xsd:simpleType>
    </xsd:element>
    <xsd:element name="CampaignTagsTaxHTField0" ma:index="16" nillable="true" ma:taxonomy="true" ma:internalName="CampaignTagsTaxHTField0" ma:taxonomyFieldName="CampaignTags" ma:displayName="Campaigns" ma:readOnly="false" ma:default="" ma:fieldId="{1df42cc3-2301-4f11-a52a-6ead923c29ed}" ma:taxonomyMulti="true" ma:sspId="8f79753a-75d3-41f5-8ca3-40b843941b4f" ma:termSetId="ca0e50d4-faa1-44ce-961e-bb1441c60e6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ClientViewer" ma:index="17" nillable="true" ma:displayName="Client Viewer" ma:default="" ma:internalName="TPClientViewer">
      <xsd:simpleType>
        <xsd:restriction base="dms:Text"/>
      </xsd:simpleType>
    </xsd:element>
    <xsd:element name="ClipArtFilename" ma:index="18" nillable="true" ma:displayName="Clip Art Name" ma:default="" ma:internalName="ClipArtFilename" ma:readOnly="false">
      <xsd:simpleType>
        <xsd:restriction base="dms:Text"/>
      </xsd:simpleType>
    </xsd:element>
    <xsd:element name="TPCommandLine" ma:index="19" nillable="true" ma:displayName="Command Line" ma:default="" ma:internalName="TPCommandLine">
      <xsd:simpleType>
        <xsd:restriction base="dms:Text"/>
      </xsd:simpleType>
    </xsd:element>
    <xsd:element name="TPComponent" ma:index="20" nillable="true" ma:displayName="Component" ma:default="" ma:internalName="TPComponent">
      <xsd:simpleType>
        <xsd:restriction base="dms:Text"/>
      </xsd:simpleType>
    </xsd:element>
    <xsd:element name="ContentItem" ma:index="21" nillable="true" ma:displayName="Content Item" ma:default="" ma:hidden="true" ma:internalName="ContentItem" ma:readOnly="false">
      <xsd:simpleType>
        <xsd:restriction base="dms:Unknown"/>
      </xsd:simpleType>
    </xsd:element>
    <xsd:element name="CrawlForDependencies" ma:index="23" nillable="true" ma:displayName="Crawl for Dependencies?" ma:default="true" ma:internalName="CrawlForDependencies" ma:readOnly="false">
      <xsd:simpleType>
        <xsd:restriction base="dms:Boolean"/>
      </xsd:simpleType>
    </xsd:element>
    <xsd:element name="CSXHash" ma:index="26" nillable="true" ma:displayName="CSX Hash" ma:default="" ma:indexed="true" ma:internalName="CSXHash" ma:readOnly="false">
      <xsd:simpleType>
        <xsd:restriction base="dms:Text"/>
      </xsd:simpleType>
    </xsd:element>
    <xsd:element name="CSXSubmissionMarket" ma:index="27" nillable="true" ma:displayName="CSX Submission Market" ma:default="" ma:list="{2FBD1B11-2ACE-4FDC-B5A3-635D4ADF6F1B}" ma:internalName="CSXSubmissionMarket" ma:readOnly="false" ma:showField="MarketName" ma:web="4873beb7-5857-4685-be1f-d57550cc96cc">
      <xsd:simpleType>
        <xsd:restriction base="dms:Lookup"/>
      </xsd:simpleType>
    </xsd:element>
    <xsd:element name="CSXUpdate" ma:index="28" nillable="true" ma:displayName="CSX Updated?" ma:default="false" ma:internalName="CSXUpdate" ma:readOnly="false">
      <xsd:simpleType>
        <xsd:restriction base="dms:Boolean"/>
      </xsd:simpleType>
    </xsd:element>
    <xsd:element name="IntlLangReviewDate" ma:index="29" nillable="true" ma:displayName="Date to Complete Intl QA" ma:default="" ma:internalName="IntlLangReviewDate" ma:readOnly="false">
      <xsd:simpleType>
        <xsd:restriction base="dms:DateTime"/>
      </xsd:simpleType>
    </xsd:element>
    <xsd:element name="IsDeleted" ma:index="30" nillable="true" ma:displayName="Deleted?" ma:default="" ma:internalName="IsDeleted" ma:readOnly="false">
      <xsd:simpleType>
        <xsd:restriction base="dms:Boolean"/>
      </xsd:simpleType>
    </xsd:element>
    <xsd:element name="APDescription" ma:index="31" nillable="true" ma:displayName="Description" ma:default="" ma:internalName="APDescription" ma:readOnly="false">
      <xsd:simpleType>
        <xsd:restriction base="dms:Note"/>
      </xsd:simpleType>
    </xsd:element>
    <xsd:element name="DirectSourceMarket" ma:index="32" nillable="true" ma:displayName="Direct Source Market Group" ma:default="" ma:internalName="DirectSourceMarket" ma:readOnly="false">
      <xsd:simpleType>
        <xsd:restriction base="dms:Text"/>
      </xsd:simpleType>
    </xsd:element>
    <xsd:element name="Downloads" ma:index="33" nillable="true" ma:displayName="Downloads" ma:default="0" ma:hidden="true" ma:internalName="Downloads" ma:readOnly="false">
      <xsd:simpleType>
        <xsd:restriction base="dms:Unknown"/>
      </xsd:simpleType>
    </xsd:element>
    <xsd:element name="DSATActionTaken" ma:index="34" nillable="true" ma:displayName="DSAT Action Taken" ma:default="" ma:internalName="DSATActionTaken" ma:readOnly="false">
      <xsd:simpleType>
        <xsd:restriction base="dms:Choice">
          <xsd:enumeration value="Best Bets"/>
          <xsd:enumeration value="Expire"/>
          <xsd:enumeration value="Hide"/>
          <xsd:enumeration value="None"/>
        </xsd:restriction>
      </xsd:simpleType>
    </xsd:element>
    <xsd:element name="APEditor" ma:index="35" nillable="true" ma:displayName="Editor" ma:default="" ma:list="UserInfo" ma:internalName="APEdit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ialStatus" ma:index="36" nillable="true" ma:displayName="Editorial Status" ma:default="" ma:internalName="EditorialStatus" ma:readOnly="false">
      <xsd:simpleType>
        <xsd:restriction base="dms:Unknown"/>
      </xsd:simpleType>
    </xsd:element>
    <xsd:element name="EditorialTags" ma:index="37" nillable="true" ma:displayName="Editorial Tags" ma:default="" ma:internalName="EditorialTags">
      <xsd:simpleType>
        <xsd:restriction base="dms:Unknown"/>
      </xsd:simpleType>
    </xsd:element>
    <xsd:element name="TPExecutable" ma:index="38" nillable="true" ma:displayName="Executable" ma:default="" ma:internalName="TPExecutable">
      <xsd:simpleType>
        <xsd:restriction base="dms:Text"/>
      </xsd:simpleType>
    </xsd:element>
    <xsd:element name="FeatureTagsTaxHTField0" ma:index="40" nillable="true" ma:taxonomy="true" ma:internalName="FeatureTagsTaxHTField0" ma:taxonomyFieldName="FeatureTags" ma:displayName="Features" ma:readOnly="false" ma:default="" ma:fieldId="{7fc0d542-15c6-4882-a8e3-13bca44403fb}" ma:taxonomyMulti="true" ma:sspId="8f79753a-75d3-41f5-8ca3-40b843941b4f" ma:termSetId="f1ab6845-967d-4854-a0ba-4ec07f0f811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FriendlyName" ma:index="41" nillable="true" ma:displayName="Friendly Name" ma:default="" ma:internalName="TPFriendlyName">
      <xsd:simpleType>
        <xsd:restriction base="dms:Text"/>
      </xsd:simpleType>
    </xsd:element>
    <xsd:element name="FriendlyTitle" ma:index="42" nillable="true" ma:displayName="Friendly Title" ma:default="" ma:description="Shorter title to be used when displaying search results" ma:internalName="FriendlyTitle" ma:readOnly="false">
      <xsd:simpleType>
        <xsd:restriction base="dms:Text"/>
      </xsd:simpleType>
    </xsd:element>
    <xsd:element name="PrimaryImageGen" ma:index="43" nillable="true" ma:displayName="Generate Images?" ma:default="true" ma:internalName="PrimaryImageGen">
      <xsd:simpleType>
        <xsd:restriction base="dms:Boolean"/>
      </xsd:simpleType>
    </xsd:element>
    <xsd:element name="HandoffToMSDN" ma:index="44" nillable="true" ma:displayName="Handoff To MSDN Date" ma:default="" ma:internalName="HandoffToMSDN" ma:readOnly="false">
      <xsd:simpleType>
        <xsd:restriction base="dms:DateTime"/>
      </xsd:simpleType>
    </xsd:element>
    <xsd:element name="InProjectListLookup" ma:index="45" nillable="true" ma:displayName="InProjectListLookup" ma:list="{9E343742-310B-4684-A24C-1D137CB4B230}" ma:internalName="InProjectListLookup" ma:readOnly="true" ma:showField="InProjectLis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InstallLocation" ma:index="46" nillable="true" ma:displayName="Install Location" ma:default="" ma:internalName="TPInstallLocation">
      <xsd:simpleType>
        <xsd:restriction base="dms:Text"/>
      </xsd:simpleType>
    </xsd:element>
    <xsd:element name="InternalTagsTaxHTField0" ma:index="48" nillable="true" ma:taxonomy="true" ma:internalName="InternalTagsTaxHTField0" ma:taxonomyFieldName="InternalTags" ma:displayName="Internal Tags" ma:readOnly="false" ma:default="" ma:fieldId="{1490b8a4-2706-41ec-b5e3-73176dccf34e}" ma:taxonomyMulti="true" ma:sspId="8f79753a-75d3-41f5-8ca3-40b843941b4f" ma:termSetId="82b6639e-f7fc-4c18-ad2d-003a6e70776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ntlLangReview" ma:index="49" nillable="true" ma:displayName="Intl Lang QA Review Required?" ma:default="" ma:internalName="IntlLangReview" ma:readOnly="false">
      <xsd:simpleType>
        <xsd:restriction base="dms:Boolean"/>
      </xsd:simpleType>
    </xsd:element>
    <xsd:element name="IntlLangReviewer" ma:index="50" nillable="true" ma:displayName="Intl Lang QA Reviewer" ma:default="" ma:internalName="IntlLangReviewer" ma:readOnly="false">
      <xsd:simpleType>
        <xsd:restriction base="dms:Text"/>
      </xsd:simpleType>
    </xsd:element>
    <xsd:element name="MarketSpecific" ma:index="51" nillable="true" ma:displayName="Is Market Specific?" ma:default="" ma:internalName="MarketSpecific" ma:readOnly="false">
      <xsd:simpleType>
        <xsd:restriction base="dms:Boolean"/>
      </xsd:simpleType>
    </xsd:element>
    <xsd:element name="LastCompleteVersionLookup" ma:index="52" nillable="true" ma:displayName="Last Complete Version Lookup" ma:default="" ma:list="{9E343742-310B-4684-A24C-1D137CB4B230}" ma:internalName="LastCompleteVersionLookup" ma:readOnly="true" ma:showField="LastComplete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HandOff" ma:index="53" nillable="true" ma:displayName="Last Hand-off" ma:default="" ma:internalName="LastHandOff" ma:readOnly="false">
      <xsd:simpleType>
        <xsd:restriction base="dms:DateTime"/>
      </xsd:simpleType>
    </xsd:element>
    <xsd:element name="LastModifiedDateTime" ma:index="54" nillable="true" ma:displayName="Last Modified Date" ma:default="" ma:internalName="LastModifiedDateTime" ma:readOnly="false">
      <xsd:simpleType>
        <xsd:restriction base="dms:DateTime"/>
      </xsd:simpleType>
    </xsd:element>
    <xsd:element name="LastPreviewErrorLookup" ma:index="55" nillable="true" ma:displayName="Last Preview Attempt Error" ma:default="" ma:list="{9E343742-310B-4684-A24C-1D137CB4B230}" ma:internalName="LastPreviewErrorLookup" ma:readOnly="true" ma:showField="LastPreview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ResultLookup" ma:index="56" nillable="true" ma:displayName="Last Preview Attempt Result" ma:default="" ma:list="{9E343742-310B-4684-A24C-1D137CB4B230}" ma:internalName="LastPreviewResultLookup" ma:readOnly="true" ma:showField="LastPreview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AttemptDateLookup" ma:index="57" nillable="true" ma:displayName="Last Preview Attempted On" ma:default="" ma:list="{9E343742-310B-4684-A24C-1D137CB4B230}" ma:internalName="LastPreviewAttemptDateLookup" ma:readOnly="true" ma:showField="LastPreview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edByLookup" ma:index="58" nillable="true" ma:displayName="Last Previewed By" ma:default="" ma:list="{9E343742-310B-4684-A24C-1D137CB4B230}" ma:internalName="LastPreviewedByLookup" ma:readOnly="true" ma:showField="LastPreview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TimeLookup" ma:index="59" nillable="true" ma:displayName="Last Previewed Date" ma:default="" ma:list="{9E343742-310B-4684-A24C-1D137CB4B230}" ma:internalName="LastPreviewTimeLookup" ma:readOnly="true" ma:showField="LastPreview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VersionLookup" ma:index="60" nillable="true" ma:displayName="Last Previewed Version" ma:default="" ma:list="{9E343742-310B-4684-A24C-1D137CB4B230}" ma:internalName="LastPreviewVersionLookup" ma:readOnly="true" ma:showField="LastPreview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rrorLookup" ma:index="61" nillable="true" ma:displayName="Last Publish Attempt Error" ma:default="" ma:list="{9E343742-310B-4684-A24C-1D137CB4B230}" ma:internalName="LastPublishErrorLookup" ma:readOnly="true" ma:showField="LastPublish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ResultLookup" ma:index="62" nillable="true" ma:displayName="Last Publish Attempt Result" ma:default="" ma:list="{9E343742-310B-4684-A24C-1D137CB4B230}" ma:internalName="LastPublishResultLookup" ma:readOnly="true" ma:showField="LastPublish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AttemptDateLookup" ma:index="63" nillable="true" ma:displayName="Last Publish Attempted On" ma:default="" ma:list="{9E343742-310B-4684-A24C-1D137CB4B230}" ma:internalName="LastPublishAttemptDateLookup" ma:readOnly="true" ma:showField="LastPublish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dByLookup" ma:index="64" nillable="true" ma:displayName="Last Published By" ma:default="" ma:list="{9E343742-310B-4684-A24C-1D137CB4B230}" ma:internalName="LastPublishedByLookup" ma:readOnly="true" ma:showField="LastPublish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TimeLookup" ma:index="65" nillable="true" ma:displayName="Last Published Date" ma:default="" ma:list="{9E343742-310B-4684-A24C-1D137CB4B230}" ma:internalName="LastPublishTimeLookup" ma:readOnly="true" ma:showField="LastPublish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VersionLookup" ma:index="66" nillable="true" ma:displayName="Last Published Version" ma:default="" ma:list="{9E343742-310B-4684-A24C-1D137CB4B230}" ma:internalName="LastPublishVersionLookup" ma:readOnly="true" ma:showField="LastPublish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LaunchHelpLinkType" ma:index="67" nillable="true" ma:displayName="Launch Help Link Type" ma:default="Template" ma:internalName="TPLaunchHelpLinkType">
      <xsd:simpleType>
        <xsd:restriction base="dms:Choice">
          <xsd:enumeration value="Template"/>
          <xsd:enumeration value="Training"/>
          <xsd:enumeration value="URL"/>
          <xsd:enumeration value="None"/>
        </xsd:restriction>
      </xsd:simpleType>
    </xsd:element>
    <xsd:element name="LegacyData" ma:index="68" nillable="true" ma:displayName="Legacy Data" ma:default="" ma:internalName="LegacyData" ma:readOnly="false">
      <xsd:simpleType>
        <xsd:restriction base="dms:Note"/>
      </xsd:simpleType>
    </xsd:element>
    <xsd:element name="TPLaunchHelpLink" ma:index="69" nillable="true" ma:displayName="Link to Launch Help Topic" ma:default="" ma:internalName="TPLaunchHelpLink">
      <xsd:simpleType>
        <xsd:restriction base="dms:Text"/>
      </xsd:simpleType>
    </xsd:element>
    <xsd:element name="LocComments" ma:index="70" nillable="true" ma:displayName="Loc Approval Comments" ma:default="" ma:internalName="LocComments" ma:readOnly="false">
      <xsd:simpleType>
        <xsd:restriction base="dms:Note"/>
      </xsd:simpleType>
    </xsd:element>
    <xsd:element name="LocLastLocAttemptVersionLookup" ma:index="71" nillable="true" ma:displayName="Loc Last Loc Attempt Version" ma:default="" ma:list="{7DD1DCEC-E449-43D3-891F-7DC62F62AD21}" ma:internalName="LocLastLocAttemptVersionLookup" ma:readOnly="false" ma:showField="LastLocAttemptVersion" ma:web="4873beb7-5857-4685-be1f-d57550cc96cc">
      <xsd:simpleType>
        <xsd:restriction base="dms:Lookup"/>
      </xsd:simpleType>
    </xsd:element>
    <xsd:element name="LocLastLocAttemptVersionTypeLookup" ma:index="72" nillable="true" ma:displayName="Loc Last Loc Attempt Version Type" ma:default="" ma:list="{7DD1DCEC-E449-43D3-891F-7DC62F62AD21}" ma:internalName="LocLastLocAttemptVersionTypeLookup" ma:readOnly="true" ma:showField="LastLocAttemptVersionType" ma:web="4873beb7-5857-4685-be1f-d57550cc96cc">
      <xsd:simpleType>
        <xsd:restriction base="dms:Lookup"/>
      </xsd:simpleType>
    </xsd:element>
    <xsd:element name="LocManualTestRequired" ma:index="73" nillable="true" ma:displayName="Loc Manual Test Required" ma:default="" ma:internalName="LocManualTestRequired" ma:readOnly="false">
      <xsd:simpleType>
        <xsd:restriction base="dms:Boolean"/>
      </xsd:simpleType>
    </xsd:element>
    <xsd:element name="LocMarketGroupTiers2" ma:index="74" nillable="true" ma:displayName="Loc Market Group Tiers" ma:internalName="LocMarketGroupTiers2" ma:readOnly="false">
      <xsd:simpleType>
        <xsd:restriction base="dms:Unknown"/>
      </xsd:simpleType>
    </xsd:element>
    <xsd:element name="LocNewPublishedVersionLookup" ma:index="75" nillable="true" ma:displayName="Loc New Published Version Lookup" ma:default="" ma:list="{7DD1DCEC-E449-43D3-891F-7DC62F62AD21}" ma:internalName="LocNewPublishedVersionLookup" ma:readOnly="true" ma:showField="NewPublishedVersion" ma:web="4873beb7-5857-4685-be1f-d57550cc96cc">
      <xsd:simpleType>
        <xsd:restriction base="dms:Lookup"/>
      </xsd:simpleType>
    </xsd:element>
    <xsd:element name="LocOverallHandbackStatusLookup" ma:index="76" nillable="true" ma:displayName="Loc Overall Handback Status" ma:default="" ma:list="{7DD1DCEC-E449-43D3-891F-7DC62F62AD21}" ma:internalName="LocOverallHandbackStatusLookup" ma:readOnly="true" ma:showField="OverallHandbackStatus" ma:web="4873beb7-5857-4685-be1f-d57550cc96cc">
      <xsd:simpleType>
        <xsd:restriction base="dms:Lookup"/>
      </xsd:simpleType>
    </xsd:element>
    <xsd:element name="LocOverallLocStatusLookup" ma:index="77" nillable="true" ma:displayName="Loc Overall Localize Status" ma:default="" ma:list="{7DD1DCEC-E449-43D3-891F-7DC62F62AD21}" ma:internalName="LocOverallLocStatusLookup" ma:readOnly="true" ma:showField="OverallLocStatus" ma:web="4873beb7-5857-4685-be1f-d57550cc96cc">
      <xsd:simpleType>
        <xsd:restriction base="dms:Lookup"/>
      </xsd:simpleType>
    </xsd:element>
    <xsd:element name="LocOverallPreviewStatusLookup" ma:index="78" nillable="true" ma:displayName="Loc Overall Preview Status" ma:default="" ma:list="{7DD1DCEC-E449-43D3-891F-7DC62F62AD21}" ma:internalName="LocOverallPreviewStatusLookup" ma:readOnly="true" ma:showField="OverallPreviewStatus" ma:web="4873beb7-5857-4685-be1f-d57550cc96cc">
      <xsd:simpleType>
        <xsd:restriction base="dms:Lookup"/>
      </xsd:simpleType>
    </xsd:element>
    <xsd:element name="LocOverallPublishStatusLookup" ma:index="79" nillable="true" ma:displayName="Loc Overall Publish Status" ma:default="" ma:list="{7DD1DCEC-E449-43D3-891F-7DC62F62AD21}" ma:internalName="LocOverallPublishStatusLookup" ma:readOnly="true" ma:showField="OverallPublishStatus" ma:web="4873beb7-5857-4685-be1f-d57550cc96cc">
      <xsd:simpleType>
        <xsd:restriction base="dms:Lookup"/>
      </xsd:simpleType>
    </xsd:element>
    <xsd:element name="IntlLocPriority" ma:index="80" nillable="true" ma:displayName="Loc Priority" ma:default="" ma:internalName="IntlLocPriority" ma:readOnly="false">
      <xsd:simpleType>
        <xsd:restriction base="dms:Unknown"/>
      </xsd:simpleType>
    </xsd:element>
    <xsd:element name="LocProcessedForHandoffsLookup" ma:index="81" nillable="true" ma:displayName="Loc Processed For Handoffs" ma:default="" ma:list="{7DD1DCEC-E449-43D3-891F-7DC62F62AD21}" ma:internalName="LocProcessedForHandoffsLookup" ma:readOnly="true" ma:showField="ProcessedForHandoffs" ma:web="4873beb7-5857-4685-be1f-d57550cc96cc">
      <xsd:simpleType>
        <xsd:restriction base="dms:Lookup"/>
      </xsd:simpleType>
    </xsd:element>
    <xsd:element name="LocProcessedForMarketsLookup" ma:index="82" nillable="true" ma:displayName="Loc Processed For Markets" ma:default="" ma:list="{7DD1DCEC-E449-43D3-891F-7DC62F62AD21}" ma:internalName="LocProcessedForMarketsLookup" ma:readOnly="true" ma:showField="ProcessedForMarkets" ma:web="4873beb7-5857-4685-be1f-d57550cc96cc">
      <xsd:simpleType>
        <xsd:restriction base="dms:Lookup"/>
      </xsd:simpleType>
    </xsd:element>
    <xsd:element name="LocPublishedDependentAssetsLookup" ma:index="83" nillable="true" ma:displayName="Loc Published Dependent Assets" ma:default="" ma:list="{7DD1DCEC-E449-43D3-891F-7DC62F62AD21}" ma:internalName="LocPublishedDependentAssetsLookup" ma:readOnly="true" ma:showField="PublishedDependentAssets" ma:web="4873beb7-5857-4685-be1f-d57550cc96cc">
      <xsd:simpleType>
        <xsd:restriction base="dms:Lookup"/>
      </xsd:simpleType>
    </xsd:element>
    <xsd:element name="LocPublishedLinkedAssetsLookup" ma:index="84" nillable="true" ma:displayName="Loc Published Linked Assets" ma:default="" ma:list="{7DD1DCEC-E449-43D3-891F-7DC62F62AD21}" ma:internalName="LocPublishedLinkedAssetsLookup" ma:readOnly="true" ma:showField="PublishedLinkedAssets" ma:web="4873beb7-5857-4685-be1f-d57550cc96cc">
      <xsd:simpleType>
        <xsd:restriction base="dms:Lookup"/>
      </xsd:simpleType>
    </xsd:element>
    <xsd:element name="LocRecommendedHandoff" ma:index="85" nillable="true" ma:displayName="Loc Recommended Handoff" ma:default="" ma:indexed="true" ma:internalName="LocRecommendedHandoff" ma:readOnly="false">
      <xsd:simpleType>
        <xsd:restriction base="dms:Text"/>
      </xsd:simpleType>
    </xsd:element>
    <xsd:element name="LocalizationTagsTaxHTField0" ma:index="87" nillable="true" ma:taxonomy="true" ma:internalName="LocalizationTagsTaxHTField0" ma:taxonomyFieldName="LocalizationTags" ma:displayName="Localization Tags" ma:readOnly="false" ma:default="" ma:fieldId="{00f02cb3-2c7c-424a-9c61-10e9b6878429}" ma:taxonomyMulti="true" ma:sspId="8f79753a-75d3-41f5-8ca3-40b843941b4f" ma:termSetId="5b7703a5-8e8b-4b58-8b31-1cea35331da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achineTranslated" ma:index="88" nillable="true" ma:displayName="Machine Translated" ma:default="" ma:internalName="MachineTranslated" ma:readOnly="false">
      <xsd:simpleType>
        <xsd:restriction base="dms:Boolean"/>
      </xsd:simpleType>
    </xsd:element>
    <xsd:element name="Manager" ma:index="89" nillable="true" ma:displayName="Manager" ma:hidden="true" ma:internalName="Manager" ma:readOnly="false">
      <xsd:simpleType>
        <xsd:restriction base="dms:Text"/>
      </xsd:simpleType>
    </xsd:element>
    <xsd:element name="Markets" ma:index="90" nillable="true" ma:displayName="Markets" ma:default="" ma:description="Leave blank to show in all markets" ma:list="{2FBD1B11-2ACE-4FDC-B5A3-635D4ADF6F1B}" ma:internalName="Markets" ma:readOnly="false" ma:showField="MarketNa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ilestone" ma:index="91" nillable="true" ma:displayName="Milestone" ma:default="" ma:internalName="Milestone" ma:readOnly="false">
      <xsd:simpleType>
        <xsd:restriction base="dms:Unknown"/>
      </xsd:simpleType>
    </xsd:element>
    <xsd:element name="TPNamespace" ma:index="94" nillable="true" ma:displayName="Namespace" ma:default="" ma:internalName="TPNamespace">
      <xsd:simpleType>
        <xsd:restriction base="dms:Text"/>
      </xsd:simpleType>
    </xsd:element>
    <xsd:element name="NumericId" ma:index="95" nillable="true" ma:displayName="Numeric ID" ma:default="" ma:indexed="true" ma:internalName="NumericId" ma:readOnly="false">
      <xsd:simpleType>
        <xsd:restriction base="dms:Number"/>
      </xsd:simpleType>
    </xsd:element>
    <xsd:element name="NumOfRatingsLookup" ma:index="96" nillable="true" ma:displayName="NumOfRatings" ma:default="" ma:list="{9E343742-310B-4684-A24C-1D137CB4B230}" ma:internalName="NumOfRatingsLookup" ma:readOnly="true" ma:showField="NumOfRating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OOCacheId" ma:index="97" nillable="true" ma:displayName="OOCacheId" ma:internalName="OOCacheId" ma:readOnly="false">
      <xsd:simpleType>
        <xsd:restriction base="dms:Text"/>
      </xsd:simpleType>
    </xsd:element>
    <xsd:element name="OpenTemplate" ma:index="98" nillable="true" ma:displayName="Open Template" ma:default="true" ma:internalName="OpenTemplate">
      <xsd:simpleType>
        <xsd:restriction base="dms:Boolean"/>
      </xsd:simpleType>
    </xsd:element>
    <xsd:element name="OriginAsset" ma:index="99" nillable="true" ma:displayName="Origin Asset" ma:default="" ma:internalName="OriginAsset" ma:readOnly="false">
      <xsd:simpleType>
        <xsd:restriction base="dms:Text"/>
      </xsd:simpleType>
    </xsd:element>
    <xsd:element name="OriginalRelease" ma:index="100" nillable="true" ma:displayName="Original Release" ma:default="15" ma:internalName="OriginalRelease" ma:readOnly="false">
      <xsd:simpleType>
        <xsd:restriction base="dms:Choice">
          <xsd:enumeration value="14"/>
          <xsd:enumeration value="15"/>
          <xsd:enumeration value="16"/>
        </xsd:restriction>
      </xsd:simpleType>
    </xsd:element>
    <xsd:element name="OriginalSourceMarket" ma:index="101" nillable="true" ma:displayName="Original Source Market Group" ma:default="" ma:internalName="OriginalSourceMarket" ma:readOnly="false">
      <xsd:simpleType>
        <xsd:restriction base="dms:Text"/>
      </xsd:simpleType>
    </xsd:element>
    <xsd:element name="OutputCachingOn" ma:index="102" nillable="true" ma:displayName="Output Caching" ma:default="true" ma:hidden="true" ma:internalName="OutputCachingOn" ma:readOnly="false">
      <xsd:simpleType>
        <xsd:restriction base="dms:Boolean"/>
      </xsd:simpleType>
    </xsd:element>
    <xsd:element name="ParentAssetId" ma:index="103" nillable="true" ma:displayName="Parent Asset Id" ma:default="" ma:internalName="ParentAssetId" ma:readOnly="false">
      <xsd:simpleType>
        <xsd:restriction base="dms:Text"/>
      </xsd:simpleType>
    </xsd:element>
    <xsd:element name="PlannedPubDate" ma:index="104" nillable="true" ma:displayName="Planned Publish Date" ma:default="" ma:indexed="true" ma:internalName="PlannedPubDate" ma:readOnly="false">
      <xsd:simpleType>
        <xsd:restriction base="dms:DateTime"/>
      </xsd:simpleType>
    </xsd:element>
    <xsd:element name="PolicheckWords" ma:index="105" nillable="true" ma:displayName="Policheck Words" ma:default="" ma:internalName="PolicheckWords" ma:readOnly="false">
      <xsd:simpleType>
        <xsd:restriction base="dms:Text"/>
      </xsd:simpleType>
    </xsd:element>
    <xsd:element name="BusinessGroup" ma:index="106" nillable="true" ma:displayName="Product Division Owner" ma:default="" ma:internalName="BusinessGroup" ma:readOnly="false">
      <xsd:simpleType>
        <xsd:restriction base="dms:Unknown"/>
      </xsd:simpleType>
    </xsd:element>
    <xsd:element name="UAProjectedTotalWords" ma:index="107" nillable="true" ma:displayName="Projected Word Count" ma:default="" ma:internalName="UAProjectedTotalWords" ma:readOnly="false">
      <xsd:simpleType>
        <xsd:restriction base="dms:Unknown"/>
      </xsd:simpleType>
    </xsd:element>
    <xsd:element name="Provider" ma:index="108" nillable="true" ma:displayName="Provider" ma:default="" ma:internalName="Provider" ma:readOnly="false">
      <xsd:simpleType>
        <xsd:restriction base="dms:Unknown"/>
      </xsd:simpleType>
    </xsd:element>
    <xsd:element name="Providers" ma:index="109" nillable="true" ma:displayName="Providers" ma:default="" ma:internalName="Providers">
      <xsd:simpleType>
        <xsd:restriction base="dms:Unknown"/>
      </xsd:simpleType>
    </xsd:element>
    <xsd:element name="PublishStatusLookup" ma:index="110" nillable="true" ma:displayName="Publish Status" ma:default="" ma:list="{9E343742-310B-4684-A24C-1D137CB4B230}" ma:internalName="PublishStatusLookup" ma:readOnly="false" ma:showField="PublishStatu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ublishTargets" ma:index="111" nillable="true" ma:displayName="Publish Target" ma:default="OfficeOnlineVNext" ma:internalName="PublishTargets" ma:readOnly="false">
      <xsd:simpleType>
        <xsd:restriction base="dms:Unknown"/>
      </xsd:simpleType>
    </xsd:element>
    <xsd:element name="RecommendationsModifier" ma:index="112" nillable="true" ma:displayName="Recommendations Modifier" ma:default="" ma:internalName="RecommendationsModifier" ma:readOnly="false">
      <xsd:simpleType>
        <xsd:restriction base="dms:Number"/>
      </xsd:simpleType>
    </xsd:element>
    <xsd:element name="ArtSampleDocs" ma:index="113" nillable="true" ma:displayName="Sample Docs" ma:default="" ma:hidden="true" ma:internalName="ArtSampleDocs" ma:readOnly="false">
      <xsd:simpleType>
        <xsd:restriction base="dms:Text"/>
      </xsd:simpleType>
    </xsd:element>
    <xsd:element name="ScenarioTagsTaxHTField0" ma:index="115" nillable="true" ma:taxonomy="true" ma:internalName="ScenarioTagsTaxHTField0" ma:taxonomyFieldName="ScenarioTags" ma:displayName="Scenarios" ma:readOnly="false" ma:default="" ma:fieldId="{93aef74d-6c78-4815-8310-51477dceeccc}" ma:taxonomyMulti="true" ma:sspId="8f79753a-75d3-41f5-8ca3-40b843941b4f" ma:termSetId="4b7d5f16-e2f2-4fc0-bab3-6e8b931e57d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howIn" ma:index="117" nillable="true" ma:displayName="Show In" ma:default="Show everywhere" ma:internalName="ShowIn" ma:readOnly="false">
      <xsd:simpleType>
        <xsd:restriction base="dms:Choice">
          <xsd:enumeration value="Hide on web"/>
          <xsd:enumeration value="On Web no search"/>
          <xsd:enumeration value="Show everywhere"/>
          <xsd:enumeration value="Special use only"/>
        </xsd:restriction>
      </xsd:simpleType>
    </xsd:element>
    <xsd:element name="SourceTitle" ma:index="118" nillable="true" ma:displayName="Source Title" ma:default="" ma:indexed="true" ma:internalName="SourceTitle" ma:readOnly="false">
      <xsd:simpleType>
        <xsd:restriction base="dms:Text"/>
      </xsd:simpleType>
    </xsd:element>
    <xsd:element name="CSXSubmissionDate" ma:index="119" nillable="true" ma:displayName="Submission Date" ma:default="" ma:internalName="CSXSubmissionDate" ma:readOnly="false">
      <xsd:simpleType>
        <xsd:restriction base="dms:DateTime"/>
      </xsd:simpleType>
    </xsd:element>
    <xsd:element name="SubmitterId" ma:index="120" nillable="true" ma:displayName="Submitter ID" ma:default="" ma:internalName="SubmitterId" ma:readOnly="false">
      <xsd:simpleType>
        <xsd:restriction base="dms:Text"/>
      </xsd:simpleType>
    </xsd:element>
    <xsd:element name="TaxCatchAll" ma:index="121" nillable="true" ma:displayName="Taxonomy Catch All Column" ma:hidden="true" ma:list="{530f955b-6704-4601-bd83-f81d87f1e440}" ma:internalName="TaxCatchAll" ma:showField="CatchAllData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22" nillable="true" ma:displayName="Taxonomy Catch All Column1" ma:hidden="true" ma:list="{530f955b-6704-4601-bd83-f81d87f1e440}" ma:internalName="TaxCatchAllLabel" ma:readOnly="true" ma:showField="CatchAllDataLabel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emplateStatus" ma:index="123" nillable="true" ma:displayName="Template Status" ma:default="" ma:internalName="TemplateStatus">
      <xsd:simpleType>
        <xsd:restriction base="dms:Unknown"/>
      </xsd:simpleType>
    </xsd:element>
    <xsd:element name="TemplateTemplateType" ma:index="124" nillable="true" ma:displayName="Template Type" ma:default="" ma:internalName="TemplateTemplateType">
      <xsd:simpleType>
        <xsd:restriction base="dms:Unknown"/>
      </xsd:simpleType>
    </xsd:element>
    <xsd:element name="ThumbnailAssetId" ma:index="125" nillable="true" ma:displayName="Thumbnail Image Asset" ma:default="" ma:internalName="ThumbnailAssetId" ma:readOnly="false">
      <xsd:simpleType>
        <xsd:restriction base="dms:Text"/>
      </xsd:simpleType>
    </xsd:element>
    <xsd:element name="TimesCloned" ma:index="126" nillable="true" ma:displayName="Times Cloned" ma:default="" ma:internalName="TimesCloned" ma:readOnly="false">
      <xsd:simpleType>
        <xsd:restriction base="dms:Number"/>
      </xsd:simpleType>
    </xsd:element>
    <xsd:element name="TrustLevel" ma:index="128" nillable="true" ma:displayName="Trust Level" ma:default="1 Microsoft Managed Content" ma:internalName="TrustLevel" ma:readOnly="false">
      <xsd:simpleType>
        <xsd:restriction base="dms:Unknown"/>
      </xsd:simpleType>
    </xsd:element>
    <xsd:element name="UALocComments" ma:index="129" nillable="true" ma:displayName="UA Loc Comments" ma:default="" ma:internalName="UALocComments" ma:readOnly="false">
      <xsd:simpleType>
        <xsd:restriction base="dms:Note"/>
      </xsd:simpleType>
    </xsd:element>
    <xsd:element name="UALocRecommendation" ma:index="130" nillable="true" ma:displayName="UA Loc Recommendation" ma:default="Localize" ma:internalName="UALocRecommendation" ma:readOnly="false">
      <xsd:simpleType>
        <xsd:restriction base="dms:Choice">
          <xsd:enumeration value="Localize"/>
          <xsd:enumeration value="Never Localize"/>
          <xsd:enumeration value="Priority Localize"/>
        </xsd:restriction>
      </xsd:simpleType>
    </xsd:element>
    <xsd:element name="UANotes" ma:index="131" nillable="true" ma:displayName="UA Notes" ma:default="" ma:internalName="UANotes" ma:readOnly="false">
      <xsd:simpleType>
        <xsd:restriction base="dms:Note"/>
      </xsd:simpleType>
    </xsd:element>
    <xsd:element name="TPAppVersion" ma:index="132" nillable="true" ma:displayName="Version" ma:default="" ma:internalName="TPAppVersion">
      <xsd:simpleType>
        <xsd:restriction base="dms:Text"/>
      </xsd:simpleType>
    </xsd:element>
    <xsd:element name="VoteCount" ma:index="133" nillable="true" ma:displayName="Vote Count" ma:default="" ma:internalName="VoteCount" ma:readOnly="fals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2" ma:displayName="Content Type"/>
        <xsd:element ref="dc:title" minOccurs="0" maxOccurs="1" ma:index="127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ocLastLocAttemptVersionTypeLookup xmlns="4873beb7-5857-4685-be1f-d57550cc96cc" xsi:nil="true"/>
    <MarketSpecific xmlns="4873beb7-5857-4685-be1f-d57550cc96cc">false</MarketSpecific>
    <ApprovalStatus xmlns="4873beb7-5857-4685-be1f-d57550cc96cc">InProgress</ApprovalStatus>
    <LocComments xmlns="4873beb7-5857-4685-be1f-d57550cc96cc" xsi:nil="true"/>
    <DirectSourceMarket xmlns="4873beb7-5857-4685-be1f-d57550cc96cc" xsi:nil="true"/>
    <LocPublishedLinkedAssetsLookup xmlns="4873beb7-5857-4685-be1f-d57550cc96cc" xsi:nil="true"/>
    <ThumbnailAssetId xmlns="4873beb7-5857-4685-be1f-d57550cc96cc" xsi:nil="true"/>
    <PrimaryImageGen xmlns="4873beb7-5857-4685-be1f-d57550cc96cc">true</PrimaryImageGen>
    <LegacyData xmlns="4873beb7-5857-4685-be1f-d57550cc96cc" xsi:nil="true"/>
    <LocNewPublishedVersionLookup xmlns="4873beb7-5857-4685-be1f-d57550cc96cc" xsi:nil="true"/>
    <NumericId xmlns="4873beb7-5857-4685-be1f-d57550cc96cc">102787001</NumericId>
    <TPFriendlyName xmlns="4873beb7-5857-4685-be1f-d57550cc96cc" xsi:nil="true"/>
    <LocOverallPublishStatusLookup xmlns="4873beb7-5857-4685-be1f-d57550cc96cc" xsi:nil="true"/>
    <LocRecommendedHandoff xmlns="4873beb7-5857-4685-be1f-d57550cc96cc" xsi:nil="true"/>
    <BlockPublish xmlns="4873beb7-5857-4685-be1f-d57550cc96cc">false</BlockPublish>
    <BusinessGroup xmlns="4873beb7-5857-4685-be1f-d57550cc96cc" xsi:nil="true"/>
    <OpenTemplate xmlns="4873beb7-5857-4685-be1f-d57550cc96cc">true</OpenTemplate>
    <SourceTitle xmlns="4873beb7-5857-4685-be1f-d57550cc96cc" xsi:nil="true"/>
    <LocOverallLocStatusLookup xmlns="4873beb7-5857-4685-be1f-d57550cc96cc" xsi:nil="true"/>
    <APEditor xmlns="4873beb7-5857-4685-be1f-d57550cc96cc">
      <UserInfo>
        <DisplayName/>
        <AccountId xsi:nil="true"/>
        <AccountType/>
      </UserInfo>
    </APEditor>
    <UALocComments xmlns="4873beb7-5857-4685-be1f-d57550cc96cc" xsi:nil="true"/>
    <IntlLangReviewDate xmlns="4873beb7-5857-4685-be1f-d57550cc96cc" xsi:nil="true"/>
    <PublishStatusLookup xmlns="4873beb7-5857-4685-be1f-d57550cc96cc">
      <Value>1343188</Value>
    </PublishStatusLookup>
    <ParentAssetId xmlns="4873beb7-5857-4685-be1f-d57550cc96cc" xsi:nil="true"/>
    <FeatureTagsTaxHTField0 xmlns="4873beb7-5857-4685-be1f-d57550cc96cc">
      <Terms xmlns="http://schemas.microsoft.com/office/infopath/2007/PartnerControls"/>
    </FeatureTagsTaxHTField0>
    <MachineTranslated xmlns="4873beb7-5857-4685-be1f-d57550cc96cc">false</MachineTranslated>
    <Providers xmlns="4873beb7-5857-4685-be1f-d57550cc96cc" xsi:nil="true"/>
    <OriginalSourceMarket xmlns="4873beb7-5857-4685-be1f-d57550cc96cc" xsi:nil="true"/>
    <APDescription xmlns="4873beb7-5857-4685-be1f-d57550cc96cc" xsi:nil="true"/>
    <ContentItem xmlns="4873beb7-5857-4685-be1f-d57550cc96cc" xsi:nil="true"/>
    <ClipArtFilename xmlns="4873beb7-5857-4685-be1f-d57550cc96cc" xsi:nil="true"/>
    <TPInstallLocation xmlns="4873beb7-5857-4685-be1f-d57550cc96cc" xsi:nil="true"/>
    <TimesCloned xmlns="4873beb7-5857-4685-be1f-d57550cc96cc" xsi:nil="true"/>
    <PublishTargets xmlns="4873beb7-5857-4685-be1f-d57550cc96cc">OfficeOnlineVNext</PublishTargets>
    <AcquiredFrom xmlns="4873beb7-5857-4685-be1f-d57550cc96cc">Internal MS</AcquiredFrom>
    <AssetStart xmlns="4873beb7-5857-4685-be1f-d57550cc96cc">2011-11-23T17:29:00+00:00</AssetStart>
    <FriendlyTitle xmlns="4873beb7-5857-4685-be1f-d57550cc96cc" xsi:nil="true"/>
    <Provider xmlns="4873beb7-5857-4685-be1f-d57550cc96cc" xsi:nil="true"/>
    <LastHandOff xmlns="4873beb7-5857-4685-be1f-d57550cc96cc" xsi:nil="true"/>
    <TPClientViewer xmlns="4873beb7-5857-4685-be1f-d57550cc96cc" xsi:nil="true"/>
    <TemplateStatus xmlns="4873beb7-5857-4685-be1f-d57550cc96cc">Complete</TemplateStatus>
    <Downloads xmlns="4873beb7-5857-4685-be1f-d57550cc96cc">0</Downloads>
    <OOCacheId xmlns="4873beb7-5857-4685-be1f-d57550cc96cc" xsi:nil="true"/>
    <IsDeleted xmlns="4873beb7-5857-4685-be1f-d57550cc96cc">false</IsDeleted>
    <LocPublishedDependentAssetsLookup xmlns="4873beb7-5857-4685-be1f-d57550cc96cc" xsi:nil="true"/>
    <AssetExpire xmlns="4873beb7-5857-4685-be1f-d57550cc96cc">2029-05-12T07:00:00+00:00</AssetExpire>
    <CSXSubmissionMarket xmlns="4873beb7-5857-4685-be1f-d57550cc96cc" xsi:nil="true"/>
    <DSATActionTaken xmlns="4873beb7-5857-4685-be1f-d57550cc96cc" xsi:nil="true"/>
    <SubmitterId xmlns="4873beb7-5857-4685-be1f-d57550cc96cc" xsi:nil="true"/>
    <EditorialTags xmlns="4873beb7-5857-4685-be1f-d57550cc96cc" xsi:nil="true"/>
    <TPExecutable xmlns="4873beb7-5857-4685-be1f-d57550cc96cc" xsi:nil="true"/>
    <CSXSubmissionDate xmlns="4873beb7-5857-4685-be1f-d57550cc96cc" xsi:nil="true"/>
    <CSXUpdate xmlns="4873beb7-5857-4685-be1f-d57550cc96cc">false</CSXUpdate>
    <AssetType xmlns="4873beb7-5857-4685-be1f-d57550cc96cc">TP</AssetType>
    <ApprovalLog xmlns="4873beb7-5857-4685-be1f-d57550cc96cc" xsi:nil="true"/>
    <BugNumber xmlns="4873beb7-5857-4685-be1f-d57550cc96cc" xsi:nil="true"/>
    <OriginAsset xmlns="4873beb7-5857-4685-be1f-d57550cc96cc" xsi:nil="true"/>
    <TPComponent xmlns="4873beb7-5857-4685-be1f-d57550cc96cc" xsi:nil="true"/>
    <Milestone xmlns="4873beb7-5857-4685-be1f-d57550cc96cc" xsi:nil="true"/>
    <RecommendationsModifier xmlns="4873beb7-5857-4685-be1f-d57550cc96cc" xsi:nil="true"/>
    <AssetId xmlns="4873beb7-5857-4685-be1f-d57550cc96cc">TP102787001</AssetId>
    <PolicheckWords xmlns="4873beb7-5857-4685-be1f-d57550cc96cc" xsi:nil="true"/>
    <TPLaunchHelpLink xmlns="4873beb7-5857-4685-be1f-d57550cc96cc" xsi:nil="true"/>
    <IntlLocPriority xmlns="4873beb7-5857-4685-be1f-d57550cc96cc" xsi:nil="true"/>
    <TPApplication xmlns="4873beb7-5857-4685-be1f-d57550cc96cc" xsi:nil="true"/>
    <IntlLangReviewer xmlns="4873beb7-5857-4685-be1f-d57550cc96cc" xsi:nil="true"/>
    <HandoffToMSDN xmlns="4873beb7-5857-4685-be1f-d57550cc96cc" xsi:nil="true"/>
    <PlannedPubDate xmlns="4873beb7-5857-4685-be1f-d57550cc96cc" xsi:nil="true"/>
    <CrawlForDependencies xmlns="4873beb7-5857-4685-be1f-d57550cc96cc">false</CrawlForDependencies>
    <LocLastLocAttemptVersionLookup xmlns="4873beb7-5857-4685-be1f-d57550cc96cc">693888</LocLastLocAttemptVersionLookup>
    <LocProcessedForHandoffsLookup xmlns="4873beb7-5857-4685-be1f-d57550cc96cc" xsi:nil="true"/>
    <TrustLevel xmlns="4873beb7-5857-4685-be1f-d57550cc96cc">1 Microsoft Managed Content</TrustLevel>
    <CampaignTagsTaxHTField0 xmlns="4873beb7-5857-4685-be1f-d57550cc96cc">
      <Terms xmlns="http://schemas.microsoft.com/office/infopath/2007/PartnerControls"/>
    </CampaignTagsTaxHTField0>
    <TPNamespace xmlns="4873beb7-5857-4685-be1f-d57550cc96cc" xsi:nil="true"/>
    <LocOverallPreviewStatusLookup xmlns="4873beb7-5857-4685-be1f-d57550cc96cc" xsi:nil="true"/>
    <TaxCatchAll xmlns="4873beb7-5857-4685-be1f-d57550cc96cc"/>
    <IsSearchable xmlns="4873beb7-5857-4685-be1f-d57550cc96cc">false</IsSearchable>
    <TemplateTemplateType xmlns="4873beb7-5857-4685-be1f-d57550cc96cc">Word Document Template</TemplateTemplateType>
    <Markets xmlns="4873beb7-5857-4685-be1f-d57550cc96cc"/>
    <IntlLangReview xmlns="4873beb7-5857-4685-be1f-d57550cc96cc" xsi:nil="true"/>
    <UAProjectedTotalWords xmlns="4873beb7-5857-4685-be1f-d57550cc96cc" xsi:nil="true"/>
    <OutputCachingOn xmlns="4873beb7-5857-4685-be1f-d57550cc96cc">false</OutputCachingOn>
    <AverageRating xmlns="4873beb7-5857-4685-be1f-d57550cc96cc" xsi:nil="true"/>
    <LocMarketGroupTiers2 xmlns="4873beb7-5857-4685-be1f-d57550cc96cc" xsi:nil="true"/>
    <APAuthor xmlns="4873beb7-5857-4685-be1f-d57550cc96cc">
      <UserInfo>
        <DisplayName>REDMOND\v-namall</DisplayName>
        <AccountId>978</AccountId>
        <AccountType/>
      </UserInfo>
    </APAuthor>
    <TPCommandLine xmlns="4873beb7-5857-4685-be1f-d57550cc96cc" xsi:nil="true"/>
    <LocManualTestRequired xmlns="4873beb7-5857-4685-be1f-d57550cc96cc">false</LocManualTestRequired>
    <TPAppVersion xmlns="4873beb7-5857-4685-be1f-d57550cc96cc" xsi:nil="true"/>
    <EditorialStatus xmlns="4873beb7-5857-4685-be1f-d57550cc96cc">Complete</EditorialStatus>
    <LocProcessedForMarketsLookup xmlns="4873beb7-5857-4685-be1f-d57550cc96cc" xsi:nil="true"/>
    <LastModifiedDateTime xmlns="4873beb7-5857-4685-be1f-d57550cc96cc" xsi:nil="true"/>
    <TPLaunchHelpLinkType xmlns="4873beb7-5857-4685-be1f-d57550cc96cc">Template</TPLaunchHelpLinkType>
    <ScenarioTagsTaxHTField0 xmlns="4873beb7-5857-4685-be1f-d57550cc96cc">
      <Terms xmlns="http://schemas.microsoft.com/office/infopath/2007/PartnerControls"/>
    </ScenarioTagsTaxHTField0>
    <OriginalRelease xmlns="4873beb7-5857-4685-be1f-d57550cc96cc">14</OriginalRelease>
    <LocalizationTagsTaxHTField0 xmlns="4873beb7-5857-4685-be1f-d57550cc96cc">
      <Terms xmlns="http://schemas.microsoft.com/office/infopath/2007/PartnerControls"/>
    </LocalizationTagsTaxHTField0>
    <Manager xmlns="4873beb7-5857-4685-be1f-d57550cc96cc" xsi:nil="true"/>
    <UALocRecommendation xmlns="4873beb7-5857-4685-be1f-d57550cc96cc">Localize</UALocRecommendation>
    <LocOverallHandbackStatusLookup xmlns="4873beb7-5857-4685-be1f-d57550cc96cc" xsi:nil="true"/>
    <ArtSampleDocs xmlns="4873beb7-5857-4685-be1f-d57550cc96cc" xsi:nil="true"/>
    <UACurrentWords xmlns="4873beb7-5857-4685-be1f-d57550cc96cc" xsi:nil="true"/>
    <ShowIn xmlns="4873beb7-5857-4685-be1f-d57550cc96cc">Show everywhere</ShowIn>
    <CSXHash xmlns="4873beb7-5857-4685-be1f-d57550cc96cc" xsi:nil="true"/>
    <VoteCount xmlns="4873beb7-5857-4685-be1f-d57550cc96cc" xsi:nil="true"/>
    <InternalTagsTaxHTField0 xmlns="4873beb7-5857-4685-be1f-d57550cc96cc">
      <Terms xmlns="http://schemas.microsoft.com/office/infopath/2007/PartnerControls"/>
    </InternalTagsTaxHTField0>
    <UANotes xmlns="4873beb7-5857-4685-be1f-d57550cc96cc" xsi:nil="true"/>
  </documentManagement>
</p:properties>
</file>

<file path=customXml/itemProps1.xml><?xml version="1.0" encoding="utf-8"?>
<ds:datastoreItem xmlns:ds="http://schemas.openxmlformats.org/officeDocument/2006/customXml" ds:itemID="{4B3A7E92-E05A-4924-9E8A-9F6659E5855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873beb7-5857-4685-be1f-d57550cc96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01C3C56-10DB-49F7-B061-44D8728D078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FBDB1CC-CEFB-4E46-8174-1F0AA0D30B24}">
  <ds:schemaRefs>
    <ds:schemaRef ds:uri="http://schemas.microsoft.com/office/2006/metadata/properties"/>
    <ds:schemaRef ds:uri="http://schemas.microsoft.com/office/infopath/2007/PartnerControls"/>
    <ds:schemaRef ds:uri="4873beb7-5857-4685-be1f-d57550cc96c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Single spaced (blank)</Template>
  <TotalTime>618</TotalTime>
  <Pages>3</Pages>
  <Words>564</Words>
  <Characters>3216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Roudy</dc:creator>
  <cp:keywords/>
  <dc:description/>
  <cp:lastModifiedBy>Roudy</cp:lastModifiedBy>
  <cp:revision>3</cp:revision>
  <cp:lastPrinted>2022-03-22T22:03:00Z</cp:lastPrinted>
  <dcterms:created xsi:type="dcterms:W3CDTF">2022-05-23T00:11:00Z</dcterms:created>
  <dcterms:modified xsi:type="dcterms:W3CDTF">2022-05-23T10:28:00Z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ternalTags">
    <vt:lpwstr/>
  </property>
  <property fmtid="{D5CDD505-2E9C-101B-9397-08002B2CF9AE}" pid="3" name="ContentTypeId">
    <vt:lpwstr>0x0101006EDDDB5EE6D98C44930B742096920B300400F5B6D36B3EF94B4E9A635CDF2A18F5B8</vt:lpwstr>
  </property>
  <property fmtid="{D5CDD505-2E9C-101B-9397-08002B2CF9AE}" pid="4" name="FeatureTags">
    <vt:lpwstr/>
  </property>
  <property fmtid="{D5CDD505-2E9C-101B-9397-08002B2CF9AE}" pid="5" name="LocalizationTags">
    <vt:lpwstr/>
  </property>
  <property fmtid="{D5CDD505-2E9C-101B-9397-08002B2CF9AE}" pid="6" name="CampaignTags">
    <vt:lpwstr/>
  </property>
  <property fmtid="{D5CDD505-2E9C-101B-9397-08002B2CF9AE}" pid="7" name="ScenarioTags">
    <vt:lpwstr/>
  </property>
</Properties>
</file>