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B12A7" w14:textId="5731D805" w:rsidR="008C3FCD" w:rsidRPr="009E4CE9" w:rsidRDefault="008C3FCD" w:rsidP="009E4CE9">
      <w:pPr>
        <w:rPr>
          <w:b/>
        </w:rPr>
      </w:pPr>
      <w:r w:rsidRPr="008C3FCD">
        <w:rPr>
          <w:b/>
        </w:rPr>
        <w:t>Estok Properties, LLC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</w:t>
      </w:r>
      <w:r w:rsidRPr="008C3FCD">
        <w:rPr>
          <w:b/>
        </w:rPr>
        <w:t xml:space="preserve">Progress </w:t>
      </w:r>
      <w:proofErr w:type="gramStart"/>
      <w:r w:rsidR="009E4CE9" w:rsidRPr="008C3FCD">
        <w:rPr>
          <w:b/>
        </w:rPr>
        <w:t>Repo</w:t>
      </w:r>
      <w:r w:rsidR="009E4CE9">
        <w:rPr>
          <w:b/>
        </w:rPr>
        <w:t xml:space="preserve">rt  </w:t>
      </w:r>
      <w:r w:rsidR="008C2BE4">
        <w:rPr>
          <w:b/>
        </w:rPr>
        <w:t>0</w:t>
      </w:r>
      <w:r w:rsidR="00270DBD">
        <w:rPr>
          <w:b/>
        </w:rPr>
        <w:t>3</w:t>
      </w:r>
      <w:proofErr w:type="gramEnd"/>
      <w:r w:rsidR="009E4CE9">
        <w:rPr>
          <w:b/>
        </w:rPr>
        <w:t>/</w:t>
      </w:r>
      <w:r w:rsidR="008C2BE4">
        <w:rPr>
          <w:b/>
        </w:rPr>
        <w:t>2</w:t>
      </w:r>
      <w:r w:rsidR="00DD55C9">
        <w:rPr>
          <w:b/>
        </w:rPr>
        <w:t>1</w:t>
      </w:r>
      <w:r w:rsidR="009E4CE9">
        <w:rPr>
          <w:b/>
        </w:rPr>
        <w:t>/2</w:t>
      </w:r>
      <w:r w:rsidR="008C2BE4">
        <w:rPr>
          <w:b/>
        </w:rPr>
        <w:t>2</w:t>
      </w:r>
    </w:p>
    <w:p w14:paraId="25E78638" w14:textId="3E14CA51" w:rsidR="008C3FCD" w:rsidRDefault="008C3FCD"/>
    <w:p w14:paraId="6957BBC8" w14:textId="2A056079" w:rsidR="008C3FCD" w:rsidRPr="006A76E5" w:rsidRDefault="00353A22" w:rsidP="006A76E5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Renovation 2021-2023</w:t>
      </w:r>
    </w:p>
    <w:p w14:paraId="3EA25EB4" w14:textId="5FA1DDBA" w:rsidR="008C3FCD" w:rsidRDefault="00353A22">
      <w:r>
        <w:t>Erie County Technical School</w:t>
      </w:r>
    </w:p>
    <w:p w14:paraId="769088EA" w14:textId="19376716" w:rsidR="008C3FCD" w:rsidRDefault="008C3FCD">
      <w:r>
        <w:t>HRLC Architects, LLC</w:t>
      </w:r>
      <w:r w:rsidR="00075818">
        <w:t>3</w:t>
      </w:r>
    </w:p>
    <w:p w14:paraId="7D9DBF70" w14:textId="2EB0B75B" w:rsidR="008C3FCD" w:rsidRDefault="008C3FCD">
      <w:r>
        <w:t>Perry Construction</w:t>
      </w:r>
    </w:p>
    <w:p w14:paraId="4C76E371" w14:textId="08004789" w:rsidR="008C3FCD" w:rsidRDefault="008C3FCD"/>
    <w:p w14:paraId="596C8FBC" w14:textId="1CCF1D7F" w:rsidR="008C3FCD" w:rsidRDefault="008C3FCD">
      <w:r>
        <w:t xml:space="preserve">This report contains updated progress on the </w:t>
      </w:r>
      <w:r w:rsidR="00353A22">
        <w:t xml:space="preserve">Erie County Technical School </w:t>
      </w:r>
      <w:r>
        <w:t>Improvements</w:t>
      </w:r>
      <w:r w:rsidR="005D1A59">
        <w:t>.</w:t>
      </w:r>
      <w:r>
        <w:t xml:space="preserve"> </w:t>
      </w:r>
      <w:r w:rsidR="00BF51B0">
        <w:t>February</w:t>
      </w:r>
      <w:r w:rsidR="00DD55C9">
        <w:t xml:space="preserve"> 2</w:t>
      </w:r>
      <w:r w:rsidR="00BF51B0">
        <w:t>2</w:t>
      </w:r>
      <w:r>
        <w:t>,</w:t>
      </w:r>
      <w:r w:rsidR="007476C7">
        <w:t xml:space="preserve"> </w:t>
      </w:r>
      <w:proofErr w:type="gramStart"/>
      <w:r w:rsidR="009E4CE9">
        <w:t>202</w:t>
      </w:r>
      <w:r w:rsidR="00DD55C9">
        <w:t>2</w:t>
      </w:r>
      <w:proofErr w:type="gramEnd"/>
      <w:r>
        <w:t xml:space="preserve"> t</w:t>
      </w:r>
      <w:r w:rsidR="005D1A59">
        <w:t>hru</w:t>
      </w:r>
      <w:r>
        <w:t xml:space="preserve"> </w:t>
      </w:r>
      <w:r w:rsidR="00BF51B0">
        <w:t>March</w:t>
      </w:r>
      <w:r w:rsidR="008C2BE4">
        <w:t xml:space="preserve"> 2</w:t>
      </w:r>
      <w:r w:rsidR="00DD55C9">
        <w:t>1</w:t>
      </w:r>
      <w:r>
        <w:t>, 20</w:t>
      </w:r>
      <w:r w:rsidR="00353A22">
        <w:t>2</w:t>
      </w:r>
      <w:r w:rsidR="008C2BE4">
        <w:t>2</w:t>
      </w:r>
      <w:r>
        <w:t>.</w:t>
      </w:r>
    </w:p>
    <w:p w14:paraId="491B45E8" w14:textId="3655AB13" w:rsidR="00F45117" w:rsidRDefault="00F45117"/>
    <w:p w14:paraId="0F90D0EC" w14:textId="5555B95B" w:rsidR="00F45117" w:rsidRDefault="00F45117">
      <w:r w:rsidRPr="008E1275">
        <w:rPr>
          <w:b/>
        </w:rPr>
        <w:t>Significant Developments</w:t>
      </w:r>
      <w:r>
        <w:t>:</w:t>
      </w:r>
    </w:p>
    <w:p w14:paraId="54B4BE69" w14:textId="34F9A0A1" w:rsidR="00F45117" w:rsidRDefault="00F45117"/>
    <w:p w14:paraId="3D35BF58" w14:textId="5695FB39" w:rsidR="00DD55C9" w:rsidRDefault="00C145BF" w:rsidP="00DD55C9">
      <w:pPr>
        <w:pStyle w:val="ListParagraph"/>
        <w:numPr>
          <w:ilvl w:val="0"/>
          <w:numId w:val="24"/>
        </w:numPr>
      </w:pPr>
      <w:r>
        <w:t>New block fire walls on North addition are 90% complete.</w:t>
      </w:r>
    </w:p>
    <w:p w14:paraId="0AEADB8C" w14:textId="73B88C22" w:rsidR="00BD3235" w:rsidRDefault="00C145BF" w:rsidP="00DD55C9">
      <w:pPr>
        <w:pStyle w:val="ListParagraph"/>
        <w:numPr>
          <w:ilvl w:val="0"/>
          <w:numId w:val="24"/>
        </w:numPr>
      </w:pPr>
      <w:r>
        <w:t>Steel/Iron for North addition will arrive March 28</w:t>
      </w:r>
      <w:r w:rsidRPr="00C145BF">
        <w:rPr>
          <w:vertAlign w:val="superscript"/>
        </w:rPr>
        <w:t>th</w:t>
      </w:r>
      <w:r>
        <w:t xml:space="preserve"> and installation will start March 29</w:t>
      </w:r>
      <w:r w:rsidRPr="00C145BF">
        <w:rPr>
          <w:vertAlign w:val="superscript"/>
        </w:rPr>
        <w:t>th</w:t>
      </w:r>
      <w:proofErr w:type="gramStart"/>
      <w:r>
        <w:t xml:space="preserve"> 2022</w:t>
      </w:r>
      <w:proofErr w:type="gramEnd"/>
      <w:r>
        <w:t>.</w:t>
      </w:r>
    </w:p>
    <w:p w14:paraId="4E7392A2" w14:textId="328973BC" w:rsidR="006A0842" w:rsidRDefault="00C145BF" w:rsidP="006A0842">
      <w:pPr>
        <w:pStyle w:val="ListParagraph"/>
        <w:numPr>
          <w:ilvl w:val="0"/>
          <w:numId w:val="24"/>
        </w:numPr>
      </w:pPr>
      <w:r>
        <w:t xml:space="preserve">Steel/Iron for South addition will </w:t>
      </w:r>
      <w:r w:rsidR="00820717">
        <w:t xml:space="preserve">start </w:t>
      </w:r>
      <w:r>
        <w:t>arriv</w:t>
      </w:r>
      <w:r w:rsidR="00820717">
        <w:t xml:space="preserve">ing </w:t>
      </w:r>
      <w:r>
        <w:t>April 11</w:t>
      </w:r>
      <w:r w:rsidRPr="00820717">
        <w:rPr>
          <w:vertAlign w:val="superscript"/>
        </w:rPr>
        <w:t>th</w:t>
      </w:r>
      <w:r w:rsidR="00820717">
        <w:t xml:space="preserve"> and installation will start as the steel arrives on location.</w:t>
      </w:r>
    </w:p>
    <w:p w14:paraId="3BD468A4" w14:textId="484A7F63" w:rsidR="00FA4306" w:rsidRDefault="008218D6" w:rsidP="009D2F8D">
      <w:pPr>
        <w:pStyle w:val="ListParagraph"/>
        <w:numPr>
          <w:ilvl w:val="0"/>
          <w:numId w:val="24"/>
        </w:numPr>
      </w:pPr>
      <w:r>
        <w:t xml:space="preserve">Temporary </w:t>
      </w:r>
      <w:r w:rsidR="00820717">
        <w:t>load bearing wall</w:t>
      </w:r>
      <w:r w:rsidR="009D2F8D">
        <w:t xml:space="preserve"> was</w:t>
      </w:r>
      <w:r w:rsidR="00820717">
        <w:t xml:space="preserve"> installed in </w:t>
      </w:r>
      <w:r w:rsidR="009D2F8D">
        <w:t xml:space="preserve">the </w:t>
      </w:r>
      <w:r w:rsidR="00820717">
        <w:t xml:space="preserve">front lobby area. The new front addition will be erected over the existing roof line to protect the interior </w:t>
      </w:r>
      <w:r w:rsidR="009D2F8D">
        <w:t>building. Then the old roof decking and steel will be removed.</w:t>
      </w:r>
    </w:p>
    <w:p w14:paraId="7C1C5644" w14:textId="4035F65D" w:rsidR="008E1275" w:rsidRDefault="008E1275" w:rsidP="00F512FA">
      <w:pPr>
        <w:pStyle w:val="ListParagraph"/>
        <w:numPr>
          <w:ilvl w:val="0"/>
          <w:numId w:val="24"/>
        </w:numPr>
      </w:pPr>
      <w:r>
        <w:t xml:space="preserve">Construction </w:t>
      </w:r>
      <w:r w:rsidR="00656CE2">
        <w:t xml:space="preserve">on the </w:t>
      </w:r>
      <w:r w:rsidR="00DE48DE">
        <w:t>S</w:t>
      </w:r>
      <w:r w:rsidR="00656CE2">
        <w:t>outh addition footers and piers continue when weather permits.</w:t>
      </w:r>
    </w:p>
    <w:p w14:paraId="37CD6CD8" w14:textId="6CFEB40D" w:rsidR="008A535B" w:rsidRDefault="009D2F8D" w:rsidP="00F512FA">
      <w:pPr>
        <w:pStyle w:val="ListParagraph"/>
        <w:numPr>
          <w:ilvl w:val="0"/>
          <w:numId w:val="24"/>
        </w:numPr>
      </w:pPr>
      <w:r>
        <w:t xml:space="preserve">New </w:t>
      </w:r>
      <w:r w:rsidR="00DE48DE">
        <w:t xml:space="preserve">Student Services </w:t>
      </w:r>
      <w:r>
        <w:t>area C is starting to take shape with new sanitary line</w:t>
      </w:r>
      <w:r w:rsidR="001359D1">
        <w:t>, steel studs complete and HVAC duct work, and electrical work in progress.</w:t>
      </w:r>
    </w:p>
    <w:p w14:paraId="3B4B53DB" w14:textId="2A8DF920" w:rsidR="00DE48DE" w:rsidRDefault="001359D1" w:rsidP="00F512FA">
      <w:pPr>
        <w:pStyle w:val="ListParagraph"/>
        <w:numPr>
          <w:ilvl w:val="0"/>
          <w:numId w:val="24"/>
        </w:numPr>
      </w:pPr>
      <w:r>
        <w:t>Concrete floors have been cut and digging has started for new sanitary lines in Area B (High School Offices)</w:t>
      </w:r>
      <w:r w:rsidR="00D91803">
        <w:t xml:space="preserve">. </w:t>
      </w:r>
    </w:p>
    <w:p w14:paraId="0B40314E" w14:textId="5CB86252" w:rsidR="0061044A" w:rsidRDefault="00D91803" w:rsidP="00F512FA">
      <w:pPr>
        <w:pStyle w:val="ListParagraph"/>
        <w:numPr>
          <w:ilvl w:val="0"/>
          <w:numId w:val="24"/>
        </w:numPr>
      </w:pPr>
      <w:r>
        <w:t>New electrical installation is 60% complete in area B.</w:t>
      </w:r>
    </w:p>
    <w:p w14:paraId="43408D11" w14:textId="6E23BDA5" w:rsidR="001A39B0" w:rsidRDefault="00653378" w:rsidP="00653378">
      <w:pPr>
        <w:pStyle w:val="ListParagraph"/>
        <w:numPr>
          <w:ilvl w:val="0"/>
          <w:numId w:val="24"/>
        </w:numPr>
      </w:pPr>
      <w:r>
        <w:t>New sanitary lines in the Boiler room</w:t>
      </w:r>
      <w:r w:rsidR="00D91803">
        <w:t xml:space="preserve"> are completed</w:t>
      </w:r>
    </w:p>
    <w:p w14:paraId="18B33FA8" w14:textId="11CD2DF9" w:rsidR="004569DC" w:rsidRDefault="00D24057" w:rsidP="00F512FA">
      <w:pPr>
        <w:pStyle w:val="ListParagraph"/>
        <w:numPr>
          <w:ilvl w:val="0"/>
          <w:numId w:val="24"/>
        </w:numPr>
      </w:pPr>
      <w:r>
        <w:t>Rerouted a sanitary line out of the health room under new addition to keep this line functional.</w:t>
      </w:r>
    </w:p>
    <w:p w14:paraId="209260A9" w14:textId="09CBF165" w:rsidR="00FA0C9C" w:rsidRDefault="00D24057" w:rsidP="00F512FA">
      <w:pPr>
        <w:pStyle w:val="ListParagraph"/>
        <w:numPr>
          <w:ilvl w:val="0"/>
          <w:numId w:val="24"/>
        </w:numPr>
      </w:pPr>
      <w:r>
        <w:t>Parking lot light poles have been removed.</w:t>
      </w:r>
    </w:p>
    <w:p w14:paraId="2D647F6A" w14:textId="2AC3A186" w:rsidR="006A0842" w:rsidRDefault="00D24057" w:rsidP="00F512FA">
      <w:pPr>
        <w:pStyle w:val="ListParagraph"/>
        <w:numPr>
          <w:ilvl w:val="0"/>
          <w:numId w:val="24"/>
        </w:numPr>
      </w:pPr>
      <w:r>
        <w:t xml:space="preserve">New parking lot </w:t>
      </w:r>
      <w:r w:rsidR="00495F39">
        <w:t xml:space="preserve">light pole bases and </w:t>
      </w:r>
      <w:proofErr w:type="gramStart"/>
      <w:r w:rsidR="00495F39">
        <w:t>new  electrical</w:t>
      </w:r>
      <w:proofErr w:type="gramEnd"/>
      <w:r w:rsidR="00495F39">
        <w:t xml:space="preserve"> conduit to those pole are being installed.</w:t>
      </w:r>
    </w:p>
    <w:p w14:paraId="2E185BA3" w14:textId="4F1CC562" w:rsidR="00BA6C3D" w:rsidRDefault="00BA6C3D" w:rsidP="00F512FA">
      <w:pPr>
        <w:pStyle w:val="ListParagraph"/>
        <w:numPr>
          <w:ilvl w:val="0"/>
          <w:numId w:val="24"/>
        </w:numPr>
      </w:pPr>
      <w:r>
        <w:t>New electrical panels being installed in Boiler Room.</w:t>
      </w:r>
    </w:p>
    <w:p w14:paraId="5B4A492A" w14:textId="4714C99A" w:rsidR="00FA4306" w:rsidRDefault="001E2D7A" w:rsidP="00F512FA">
      <w:pPr>
        <w:pStyle w:val="ListParagraph"/>
        <w:numPr>
          <w:ilvl w:val="0"/>
          <w:numId w:val="24"/>
        </w:numPr>
      </w:pPr>
      <w:r>
        <w:t xml:space="preserve">BIU inspections on Rebar, Footings, and Piers </w:t>
      </w:r>
      <w:r w:rsidR="00C14659">
        <w:t>all approved. No issues.</w:t>
      </w:r>
    </w:p>
    <w:p w14:paraId="48DBDF06" w14:textId="7C004936" w:rsidR="00E368D2" w:rsidRDefault="00E368D2" w:rsidP="00F512FA">
      <w:pPr>
        <w:pStyle w:val="ListParagraph"/>
        <w:numPr>
          <w:ilvl w:val="0"/>
          <w:numId w:val="24"/>
        </w:numPr>
      </w:pPr>
      <w:proofErr w:type="spellStart"/>
      <w:r>
        <w:t>Cernica</w:t>
      </w:r>
      <w:proofErr w:type="spellEnd"/>
      <w:r>
        <w:t xml:space="preserve"> Engineering </w:t>
      </w:r>
      <w:r w:rsidR="00495F39">
        <w:t>inspections no issues.</w:t>
      </w:r>
    </w:p>
    <w:p w14:paraId="06ED81E7" w14:textId="4C3F13AB" w:rsidR="00E368D2" w:rsidRDefault="00DE72DE" w:rsidP="00F512FA">
      <w:pPr>
        <w:pStyle w:val="ListParagraph"/>
        <w:numPr>
          <w:ilvl w:val="0"/>
          <w:numId w:val="24"/>
        </w:numPr>
      </w:pPr>
      <w:r>
        <w:t>Asbestos in the Boiler Room is scheduled to be removed May 16-27</w:t>
      </w:r>
      <w:r w:rsidRPr="00DE72DE">
        <w:rPr>
          <w:vertAlign w:val="superscript"/>
        </w:rPr>
        <w:t>th</w:t>
      </w:r>
      <w:r>
        <w:t xml:space="preserve"> by </w:t>
      </w:r>
      <w:proofErr w:type="spellStart"/>
      <w:r>
        <w:t>Amark</w:t>
      </w:r>
      <w:proofErr w:type="spellEnd"/>
      <w:r>
        <w:t xml:space="preserve"> Environmental.</w:t>
      </w:r>
    </w:p>
    <w:p w14:paraId="2AE2666F" w14:textId="28C2B4E4" w:rsidR="00DE72DE" w:rsidRDefault="00DE72DE" w:rsidP="00F512FA">
      <w:pPr>
        <w:pStyle w:val="ListParagraph"/>
        <w:numPr>
          <w:ilvl w:val="0"/>
          <w:numId w:val="24"/>
        </w:numPr>
      </w:pPr>
      <w:proofErr w:type="spellStart"/>
      <w:r>
        <w:t>Transite</w:t>
      </w:r>
      <w:proofErr w:type="spellEnd"/>
      <w:r w:rsidR="00250D6A">
        <w:t xml:space="preserve"> ducting (Asbestos cement ducting) found during excavations of new sanitary line, footings, and </w:t>
      </w:r>
      <w:proofErr w:type="gramStart"/>
      <w:r w:rsidR="00250D6A">
        <w:t>pier’s</w:t>
      </w:r>
      <w:proofErr w:type="gramEnd"/>
      <w:r w:rsidR="00250D6A">
        <w:t>.</w:t>
      </w:r>
      <w:r w:rsidR="00797518">
        <w:t xml:space="preserve"> area C. </w:t>
      </w:r>
      <w:r w:rsidR="00250D6A">
        <w:t xml:space="preserve"> </w:t>
      </w:r>
      <w:proofErr w:type="spellStart"/>
      <w:r w:rsidR="00250D6A">
        <w:t>Microbac</w:t>
      </w:r>
      <w:proofErr w:type="spellEnd"/>
      <w:r w:rsidR="00250D6A">
        <w:t xml:space="preserve"> and </w:t>
      </w:r>
      <w:proofErr w:type="spellStart"/>
      <w:r w:rsidR="00250D6A">
        <w:t>Amark</w:t>
      </w:r>
      <w:proofErr w:type="spellEnd"/>
      <w:r w:rsidR="00250D6A">
        <w:t xml:space="preserve"> Environmental called for inspections. </w:t>
      </w:r>
      <w:proofErr w:type="spellStart"/>
      <w:r w:rsidR="00250D6A">
        <w:t>Amark</w:t>
      </w:r>
      <w:proofErr w:type="spellEnd"/>
      <w:r w:rsidR="00250D6A">
        <w:t xml:space="preserve"> Environmental removed the </w:t>
      </w:r>
      <w:proofErr w:type="spellStart"/>
      <w:r w:rsidR="00797518">
        <w:t>Transite</w:t>
      </w:r>
      <w:proofErr w:type="spellEnd"/>
      <w:r w:rsidR="00797518">
        <w:t xml:space="preserve"> ducts that was in the area of excavation.</w:t>
      </w:r>
    </w:p>
    <w:p w14:paraId="50A26585" w14:textId="7A9400BD" w:rsidR="00797518" w:rsidRDefault="00797518" w:rsidP="00F512FA">
      <w:pPr>
        <w:pStyle w:val="ListParagraph"/>
        <w:numPr>
          <w:ilvl w:val="0"/>
          <w:numId w:val="24"/>
        </w:numPr>
      </w:pPr>
      <w:r>
        <w:t xml:space="preserve">The </w:t>
      </w:r>
      <w:r w:rsidR="00407F99">
        <w:t xml:space="preserve">3” water line from the Technical School Boiler Room to the Skill Center has a leak somewhere underground between the buildings. Del </w:t>
      </w:r>
      <w:proofErr w:type="spellStart"/>
      <w:r w:rsidR="00407F99">
        <w:t>Vonvolkenburg</w:t>
      </w:r>
      <w:proofErr w:type="spellEnd"/>
      <w:r w:rsidR="00407F99">
        <w:t xml:space="preserve"> can report more on this issue.</w:t>
      </w:r>
    </w:p>
    <w:p w14:paraId="1AED582F" w14:textId="339037D7" w:rsidR="00BC6871" w:rsidRDefault="00BC6871" w:rsidP="00F512FA">
      <w:pPr>
        <w:pStyle w:val="ListParagraph"/>
        <w:numPr>
          <w:ilvl w:val="0"/>
          <w:numId w:val="24"/>
        </w:numPr>
      </w:pPr>
      <w:r>
        <w:t>All data and camera feeds to Culinary and Eagles Nest were relocated by I.T. personnel.</w:t>
      </w:r>
    </w:p>
    <w:p w14:paraId="65667E9F" w14:textId="77777777" w:rsidR="00FA0C9C" w:rsidRDefault="00FA0C9C" w:rsidP="00B77FB2">
      <w:pPr>
        <w:pStyle w:val="ListParagraph"/>
      </w:pPr>
    </w:p>
    <w:p w14:paraId="263F1626" w14:textId="6EB1443D" w:rsidR="00F512FA" w:rsidRDefault="00F512FA" w:rsidP="00F512FA"/>
    <w:p w14:paraId="5E8B4544" w14:textId="77777777" w:rsidR="00BC14F2" w:rsidRDefault="00F512FA" w:rsidP="00F512FA">
      <w:pPr>
        <w:rPr>
          <w:b/>
        </w:rPr>
      </w:pPr>
      <w:r w:rsidRPr="008E1275">
        <w:rPr>
          <w:b/>
        </w:rPr>
        <w:t>Workers on site:</w:t>
      </w:r>
    </w:p>
    <w:p w14:paraId="67B9447C" w14:textId="77777777" w:rsidR="00BC14F2" w:rsidRDefault="00BC14F2" w:rsidP="00F512FA">
      <w:pPr>
        <w:rPr>
          <w:b/>
        </w:rPr>
      </w:pPr>
    </w:p>
    <w:p w14:paraId="4F708251" w14:textId="1FED2536" w:rsidR="00F512FA" w:rsidRDefault="008E1275" w:rsidP="00F512FA">
      <w:r>
        <w:rPr>
          <w:b/>
        </w:rPr>
        <w:t xml:space="preserve"> </w:t>
      </w:r>
      <w:r w:rsidR="006A76E5">
        <w:t>Perry Construction</w:t>
      </w:r>
      <w:r w:rsidR="001A39B0">
        <w:t>, Wilkinson Excavating,</w:t>
      </w:r>
      <w:r w:rsidR="00632C13">
        <w:t xml:space="preserve"> </w:t>
      </w:r>
      <w:proofErr w:type="spellStart"/>
      <w:r w:rsidR="008A535B">
        <w:t>Scobel</w:t>
      </w:r>
      <w:proofErr w:type="spellEnd"/>
      <w:r w:rsidR="008A535B">
        <w:t xml:space="preserve">, Spaeder, D&amp;G, </w:t>
      </w:r>
      <w:r w:rsidR="00632C13">
        <w:t>Church &amp; Murdock</w:t>
      </w:r>
      <w:r w:rsidR="00BC6871">
        <w:t>,</w:t>
      </w:r>
    </w:p>
    <w:p w14:paraId="2E59ECAE" w14:textId="627D7256" w:rsidR="00BC6871" w:rsidRDefault="00480BE3" w:rsidP="00F512FA">
      <w:r>
        <w:t xml:space="preserve">Moran </w:t>
      </w:r>
      <w:proofErr w:type="spellStart"/>
      <w:r>
        <w:t>Masonary</w:t>
      </w:r>
      <w:proofErr w:type="spellEnd"/>
      <w:r>
        <w:t>, and Pacific Rod Iron.</w:t>
      </w:r>
    </w:p>
    <w:p w14:paraId="01983CE4" w14:textId="77777777" w:rsidR="00B02BF1" w:rsidRPr="008E1275" w:rsidRDefault="00B02BF1" w:rsidP="00F512FA">
      <w:pPr>
        <w:rPr>
          <w:b/>
        </w:rPr>
      </w:pPr>
    </w:p>
    <w:p w14:paraId="02FDC4D7" w14:textId="5C752593" w:rsidR="008E1275" w:rsidRDefault="008E1275" w:rsidP="00F512FA"/>
    <w:p w14:paraId="26561D9F" w14:textId="498527E8" w:rsidR="0061044A" w:rsidRDefault="008E1275" w:rsidP="00F512FA">
      <w:r w:rsidRPr="008E1275">
        <w:rPr>
          <w:b/>
        </w:rPr>
        <w:t>Work in progress</w:t>
      </w:r>
      <w:r w:rsidRPr="00D129FC">
        <w:t>:</w:t>
      </w:r>
    </w:p>
    <w:p w14:paraId="1458C77A" w14:textId="77777777" w:rsidR="00BC14F2" w:rsidRDefault="00BC14F2" w:rsidP="00F512FA"/>
    <w:p w14:paraId="75A4F551" w14:textId="56E2AAA0" w:rsidR="004C4BFD" w:rsidRDefault="006954DF" w:rsidP="00D129FC">
      <w:pPr>
        <w:pStyle w:val="ListParagraph"/>
        <w:numPr>
          <w:ilvl w:val="0"/>
          <w:numId w:val="29"/>
        </w:numPr>
      </w:pPr>
      <w:r>
        <w:t>Electrical work throughout the building and grounds.</w:t>
      </w:r>
    </w:p>
    <w:p w14:paraId="2EF004B4" w14:textId="278F82EA" w:rsidR="000F6DDD" w:rsidRDefault="006954DF" w:rsidP="00D129FC">
      <w:pPr>
        <w:pStyle w:val="ListParagraph"/>
        <w:numPr>
          <w:ilvl w:val="0"/>
          <w:numId w:val="29"/>
        </w:numPr>
      </w:pPr>
      <w:r>
        <w:t>N</w:t>
      </w:r>
      <w:r w:rsidR="00754698">
        <w:t>ew ductwork</w:t>
      </w:r>
      <w:r>
        <w:t xml:space="preserve"> and VAV units </w:t>
      </w:r>
      <w:r w:rsidR="00C93894">
        <w:t xml:space="preserve">have </w:t>
      </w:r>
      <w:r>
        <w:t>arriv</w:t>
      </w:r>
      <w:r w:rsidR="00C93894">
        <w:t>ed</w:t>
      </w:r>
      <w:r>
        <w:t xml:space="preserve"> and installation</w:t>
      </w:r>
      <w:r w:rsidR="00754698">
        <w:t xml:space="preserve"> in</w:t>
      </w:r>
      <w:r w:rsidR="003D074D">
        <w:t xml:space="preserve"> Area B</w:t>
      </w:r>
      <w:r w:rsidR="00C93894">
        <w:t xml:space="preserve"> and C.</w:t>
      </w:r>
    </w:p>
    <w:p w14:paraId="72317CF3" w14:textId="32FDD763" w:rsidR="006954DF" w:rsidRDefault="006954DF" w:rsidP="00D129FC">
      <w:pPr>
        <w:pStyle w:val="ListParagraph"/>
        <w:numPr>
          <w:ilvl w:val="0"/>
          <w:numId w:val="29"/>
        </w:numPr>
      </w:pPr>
      <w:r>
        <w:t>Sanitary line Area B</w:t>
      </w:r>
      <w:r w:rsidR="00480BE3">
        <w:t>.</w:t>
      </w:r>
    </w:p>
    <w:p w14:paraId="0BEF1332" w14:textId="7589653D" w:rsidR="000F6DDD" w:rsidRDefault="003D074D" w:rsidP="00D129FC">
      <w:pPr>
        <w:pStyle w:val="ListParagraph"/>
        <w:numPr>
          <w:ilvl w:val="0"/>
          <w:numId w:val="29"/>
        </w:numPr>
      </w:pPr>
      <w:r>
        <w:t>Steel studding Area B</w:t>
      </w:r>
      <w:r w:rsidR="00480BE3">
        <w:t>.</w:t>
      </w:r>
    </w:p>
    <w:p w14:paraId="68A5632D" w14:textId="25062C53" w:rsidR="000F6DDD" w:rsidRDefault="00632C13" w:rsidP="003D074D">
      <w:pPr>
        <w:pStyle w:val="ListParagraph"/>
        <w:numPr>
          <w:ilvl w:val="0"/>
          <w:numId w:val="29"/>
        </w:numPr>
      </w:pPr>
      <w:r>
        <w:t xml:space="preserve">Footers </w:t>
      </w:r>
      <w:r w:rsidR="00C14659">
        <w:t>and piers</w:t>
      </w:r>
      <w:r>
        <w:t xml:space="preserve"> </w:t>
      </w:r>
      <w:r w:rsidR="00B77FB2">
        <w:t>South addition.</w:t>
      </w:r>
    </w:p>
    <w:p w14:paraId="78DF3E32" w14:textId="1879AE87" w:rsidR="003D074D" w:rsidRDefault="00EA02A4" w:rsidP="003D074D">
      <w:pPr>
        <w:pStyle w:val="ListParagraph"/>
        <w:numPr>
          <w:ilvl w:val="0"/>
          <w:numId w:val="29"/>
        </w:numPr>
      </w:pPr>
      <w:r>
        <w:t>N</w:t>
      </w:r>
      <w:r w:rsidR="003D074D">
        <w:t>ew light pole base</w:t>
      </w:r>
      <w:r>
        <w:t xml:space="preserve"> installation.</w:t>
      </w:r>
    </w:p>
    <w:p w14:paraId="4CBA2D86" w14:textId="36585388" w:rsidR="003D074D" w:rsidRDefault="00EA02A4" w:rsidP="003D074D">
      <w:pPr>
        <w:pStyle w:val="ListParagraph"/>
        <w:numPr>
          <w:ilvl w:val="0"/>
          <w:numId w:val="29"/>
        </w:numPr>
      </w:pPr>
      <w:r>
        <w:t xml:space="preserve"> </w:t>
      </w:r>
      <w:r w:rsidR="00480BE3">
        <w:t>Block fire walls for new additions.</w:t>
      </w:r>
    </w:p>
    <w:p w14:paraId="505E8262" w14:textId="77777777" w:rsidR="007B73F4" w:rsidRDefault="007B73F4" w:rsidP="0064095D">
      <w:pPr>
        <w:pStyle w:val="ListParagraph"/>
      </w:pPr>
    </w:p>
    <w:p w14:paraId="67BEA2FA" w14:textId="460D5BD0" w:rsidR="00D129FC" w:rsidRPr="0061044A" w:rsidRDefault="00D129FC" w:rsidP="00F512FA"/>
    <w:p w14:paraId="1E2B62A0" w14:textId="3B2F6599" w:rsidR="000E28AD" w:rsidRDefault="008E1275" w:rsidP="00F512FA">
      <w:pPr>
        <w:rPr>
          <w:b/>
        </w:rPr>
      </w:pPr>
      <w:r w:rsidRPr="008E1275">
        <w:rPr>
          <w:b/>
        </w:rPr>
        <w:t>Work planned for next period:</w:t>
      </w:r>
    </w:p>
    <w:p w14:paraId="2459762D" w14:textId="77777777" w:rsidR="000E28AD" w:rsidRDefault="000E28AD" w:rsidP="00F512FA">
      <w:pPr>
        <w:rPr>
          <w:b/>
        </w:rPr>
      </w:pPr>
    </w:p>
    <w:p w14:paraId="5B954C97" w14:textId="6DC5C601" w:rsidR="002E45E1" w:rsidRPr="009205A9" w:rsidRDefault="00132E16" w:rsidP="009205A9">
      <w:pPr>
        <w:pStyle w:val="ListParagraph"/>
        <w:numPr>
          <w:ilvl w:val="0"/>
          <w:numId w:val="25"/>
        </w:numPr>
        <w:rPr>
          <w:b/>
        </w:rPr>
      </w:pPr>
      <w:r>
        <w:t>Erect North addition.</w:t>
      </w:r>
    </w:p>
    <w:p w14:paraId="7F19A609" w14:textId="056E868B" w:rsidR="000E28AD" w:rsidRPr="00147F9A" w:rsidRDefault="00132E16" w:rsidP="000E28AD">
      <w:pPr>
        <w:pStyle w:val="ListParagraph"/>
        <w:numPr>
          <w:ilvl w:val="0"/>
          <w:numId w:val="25"/>
        </w:numPr>
      </w:pPr>
      <w:r>
        <w:t>Start erecting steel South addition.</w:t>
      </w:r>
    </w:p>
    <w:p w14:paraId="6F779FAF" w14:textId="11F12205" w:rsidR="00147F9A" w:rsidRDefault="004E5141" w:rsidP="000E28AD">
      <w:pPr>
        <w:pStyle w:val="ListParagraph"/>
        <w:numPr>
          <w:ilvl w:val="0"/>
          <w:numId w:val="25"/>
        </w:numPr>
        <w:rPr>
          <w:b/>
        </w:rPr>
      </w:pPr>
      <w:r>
        <w:rPr>
          <w:bCs/>
        </w:rPr>
        <w:t>Continue working on coordination drawings.</w:t>
      </w:r>
    </w:p>
    <w:p w14:paraId="7B04F5F5" w14:textId="35C01E10" w:rsidR="005571E1" w:rsidRDefault="005571E1" w:rsidP="000E28AD">
      <w:pPr>
        <w:pStyle w:val="ListParagraph"/>
        <w:numPr>
          <w:ilvl w:val="0"/>
          <w:numId w:val="25"/>
        </w:numPr>
      </w:pPr>
      <w:r w:rsidRPr="005571E1">
        <w:t>Excavati</w:t>
      </w:r>
      <w:r w:rsidR="0060000B">
        <w:t>on</w:t>
      </w:r>
      <w:r w:rsidR="00CE6688">
        <w:t xml:space="preserve"> continue</w:t>
      </w:r>
      <w:r w:rsidR="00CB1474">
        <w:t>s</w:t>
      </w:r>
      <w:r w:rsidR="00CE6688">
        <w:t xml:space="preserve"> for new footers</w:t>
      </w:r>
      <w:r w:rsidR="0060000B">
        <w:t xml:space="preserve"> piers south addition.</w:t>
      </w:r>
    </w:p>
    <w:p w14:paraId="2B8549BE" w14:textId="54364C68" w:rsidR="00C15A3F" w:rsidRDefault="00132E16" w:rsidP="000E28AD">
      <w:pPr>
        <w:pStyle w:val="ListParagraph"/>
        <w:numPr>
          <w:ilvl w:val="0"/>
          <w:numId w:val="25"/>
        </w:numPr>
      </w:pPr>
      <w:r>
        <w:t>Electrical work in Boiler Room.</w:t>
      </w:r>
    </w:p>
    <w:p w14:paraId="1161882A" w14:textId="18DED112" w:rsidR="00C15A3F" w:rsidRDefault="00132E16" w:rsidP="000E28AD">
      <w:pPr>
        <w:pStyle w:val="ListParagraph"/>
        <w:numPr>
          <w:ilvl w:val="0"/>
          <w:numId w:val="25"/>
        </w:numPr>
      </w:pPr>
      <w:r>
        <w:t>Sanitary lines North addition</w:t>
      </w:r>
      <w:r w:rsidR="00D619E8">
        <w:t>.</w:t>
      </w:r>
    </w:p>
    <w:p w14:paraId="3707581C" w14:textId="0DBE2737" w:rsidR="00D619E8" w:rsidRDefault="00D619E8" w:rsidP="000E28AD">
      <w:pPr>
        <w:pStyle w:val="ListParagraph"/>
        <w:numPr>
          <w:ilvl w:val="0"/>
          <w:numId w:val="25"/>
        </w:numPr>
      </w:pPr>
      <w:r>
        <w:t>Sanitary lines South addition</w:t>
      </w:r>
    </w:p>
    <w:p w14:paraId="52F33029" w14:textId="479E0A52" w:rsidR="00D619E8" w:rsidRPr="005571E1" w:rsidRDefault="00D619E8" w:rsidP="000E28AD">
      <w:pPr>
        <w:pStyle w:val="ListParagraph"/>
        <w:numPr>
          <w:ilvl w:val="0"/>
          <w:numId w:val="25"/>
        </w:numPr>
      </w:pPr>
      <w:r>
        <w:t>Roof drains Aera B and C</w:t>
      </w:r>
      <w:r w:rsidR="00C93894">
        <w:t>.</w:t>
      </w:r>
    </w:p>
    <w:p w14:paraId="6C855478" w14:textId="0DC034F9" w:rsidR="000E28AD" w:rsidRDefault="000E28AD" w:rsidP="000E28AD">
      <w:pPr>
        <w:rPr>
          <w:b/>
        </w:rPr>
      </w:pPr>
    </w:p>
    <w:p w14:paraId="21BCE7EF" w14:textId="07609BDC" w:rsidR="000E28AD" w:rsidRDefault="000E28AD" w:rsidP="000E28AD">
      <w:pPr>
        <w:rPr>
          <w:b/>
        </w:rPr>
      </w:pPr>
      <w:r>
        <w:rPr>
          <w:b/>
        </w:rPr>
        <w:t>Comments:</w:t>
      </w:r>
    </w:p>
    <w:p w14:paraId="204807BD" w14:textId="77777777" w:rsidR="00754698" w:rsidRDefault="00754698" w:rsidP="000E28AD">
      <w:pPr>
        <w:rPr>
          <w:b/>
        </w:rPr>
      </w:pPr>
    </w:p>
    <w:p w14:paraId="5E0B63F6" w14:textId="0A4ABAC9" w:rsidR="000E28AD" w:rsidRDefault="00C93894" w:rsidP="00754698">
      <w:pPr>
        <w:pStyle w:val="ListParagraph"/>
        <w:numPr>
          <w:ilvl w:val="0"/>
          <w:numId w:val="30"/>
        </w:numPr>
      </w:pPr>
      <w:r>
        <w:t xml:space="preserve">Trades are working well together. We are having weekly Forman meetings on drawings and </w:t>
      </w:r>
      <w:r w:rsidR="00B02BF1">
        <w:t xml:space="preserve">coordinating </w:t>
      </w:r>
      <w:r>
        <w:t>ways to keep the school functional during occupied renovation</w:t>
      </w:r>
      <w:r w:rsidR="00B02BF1">
        <w:t xml:space="preserve">. </w:t>
      </w:r>
    </w:p>
    <w:p w14:paraId="6FEC713B" w14:textId="388F09F3" w:rsidR="00B02BF1" w:rsidRDefault="00B02BF1" w:rsidP="00754698">
      <w:pPr>
        <w:pStyle w:val="ListParagraph"/>
        <w:numPr>
          <w:ilvl w:val="0"/>
          <w:numId w:val="30"/>
        </w:numPr>
      </w:pPr>
      <w:r>
        <w:t xml:space="preserve">Some HVAC equipment is arriving earlier </w:t>
      </w:r>
      <w:proofErr w:type="spellStart"/>
      <w:r>
        <w:t>then</w:t>
      </w:r>
      <w:proofErr w:type="spellEnd"/>
      <w:r>
        <w:t xml:space="preserve"> anticipated.</w:t>
      </w:r>
    </w:p>
    <w:p w14:paraId="52AB3BEE" w14:textId="3F6FD3B2" w:rsidR="00625879" w:rsidRDefault="00625879" w:rsidP="00625879"/>
    <w:p w14:paraId="397F5E71" w14:textId="2CE93EC8" w:rsidR="00625879" w:rsidRDefault="00625879" w:rsidP="00625879">
      <w:pPr>
        <w:rPr>
          <w:b/>
        </w:rPr>
      </w:pPr>
      <w:r w:rsidRPr="00625879">
        <w:rPr>
          <w:b/>
        </w:rPr>
        <w:t>Copies:</w:t>
      </w:r>
    </w:p>
    <w:p w14:paraId="0B1A3F9F" w14:textId="77777777" w:rsidR="00BC14F2" w:rsidRPr="00625879" w:rsidRDefault="00BC14F2" w:rsidP="00625879">
      <w:pPr>
        <w:rPr>
          <w:b/>
        </w:rPr>
      </w:pPr>
    </w:p>
    <w:p w14:paraId="713CD031" w14:textId="62C0D23B" w:rsidR="00625879" w:rsidRDefault="005D1A59" w:rsidP="005D1A59">
      <w:pPr>
        <w:pStyle w:val="ListParagraph"/>
        <w:numPr>
          <w:ilvl w:val="0"/>
          <w:numId w:val="27"/>
        </w:numPr>
      </w:pPr>
      <w:r>
        <w:t>ECTS</w:t>
      </w:r>
    </w:p>
    <w:p w14:paraId="1A4E0BFC" w14:textId="08821513" w:rsidR="005D1A59" w:rsidRDefault="005D1A59" w:rsidP="005D1A59">
      <w:pPr>
        <w:pStyle w:val="ListParagraph"/>
        <w:numPr>
          <w:ilvl w:val="0"/>
          <w:numId w:val="27"/>
        </w:numPr>
      </w:pPr>
      <w:r>
        <w:t>HRLC</w:t>
      </w:r>
    </w:p>
    <w:p w14:paraId="05CEC049" w14:textId="5288556B" w:rsidR="00625879" w:rsidRPr="000E28AD" w:rsidRDefault="00625879" w:rsidP="00625879">
      <w:pPr>
        <w:pStyle w:val="ListParagraph"/>
        <w:numPr>
          <w:ilvl w:val="0"/>
          <w:numId w:val="27"/>
        </w:numPr>
      </w:pPr>
      <w:r>
        <w:t>Estok Properties</w:t>
      </w:r>
    </w:p>
    <w:p w14:paraId="764F6CF3" w14:textId="6BD5783A" w:rsidR="000E28AD" w:rsidRDefault="000E28AD" w:rsidP="000E28AD">
      <w:pPr>
        <w:rPr>
          <w:b/>
        </w:rPr>
      </w:pPr>
    </w:p>
    <w:p w14:paraId="77722920" w14:textId="77777777" w:rsidR="000E28AD" w:rsidRPr="000E28AD" w:rsidRDefault="000E28AD" w:rsidP="000E28AD">
      <w:pPr>
        <w:rPr>
          <w:b/>
        </w:rPr>
      </w:pPr>
    </w:p>
    <w:p w14:paraId="6FBDF958" w14:textId="77777777" w:rsidR="008E1275" w:rsidRDefault="008E1275" w:rsidP="00F512FA"/>
    <w:p w14:paraId="2BED8103" w14:textId="517B2548" w:rsidR="00F512FA" w:rsidRDefault="00F512FA" w:rsidP="00F512FA"/>
    <w:p w14:paraId="7C522926" w14:textId="77777777" w:rsidR="00F512FA" w:rsidRPr="008C3FCD" w:rsidRDefault="00F512FA" w:rsidP="00F512FA"/>
    <w:p w14:paraId="2069947F" w14:textId="0281F196" w:rsidR="008C3FCD" w:rsidRDefault="008C3FCD"/>
    <w:p w14:paraId="4E1DBE44" w14:textId="77777777" w:rsidR="008C3FCD" w:rsidRDefault="008C3FCD"/>
    <w:sectPr w:rsidR="008C3F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1B329DB"/>
    <w:multiLevelType w:val="hybridMultilevel"/>
    <w:tmpl w:val="35E03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B541FCB"/>
    <w:multiLevelType w:val="hybridMultilevel"/>
    <w:tmpl w:val="98709086"/>
    <w:lvl w:ilvl="0" w:tplc="FEDC00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B46043"/>
    <w:multiLevelType w:val="hybridMultilevel"/>
    <w:tmpl w:val="29BEA48E"/>
    <w:lvl w:ilvl="0" w:tplc="9CB43B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81B68B5"/>
    <w:multiLevelType w:val="hybridMultilevel"/>
    <w:tmpl w:val="A89C1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FE14158"/>
    <w:multiLevelType w:val="hybridMultilevel"/>
    <w:tmpl w:val="8C46DE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0024EA2"/>
    <w:multiLevelType w:val="hybridMultilevel"/>
    <w:tmpl w:val="5A7A6580"/>
    <w:lvl w:ilvl="0" w:tplc="822408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AC1BB4"/>
    <w:multiLevelType w:val="hybridMultilevel"/>
    <w:tmpl w:val="9E548C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4"/>
  </w:num>
  <w:num w:numId="2">
    <w:abstractNumId w:val="12"/>
  </w:num>
  <w:num w:numId="3">
    <w:abstractNumId w:val="10"/>
  </w:num>
  <w:num w:numId="4">
    <w:abstractNumId w:val="26"/>
  </w:num>
  <w:num w:numId="5">
    <w:abstractNumId w:val="14"/>
  </w:num>
  <w:num w:numId="6">
    <w:abstractNumId w:val="19"/>
  </w:num>
  <w:num w:numId="7">
    <w:abstractNumId w:val="22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7"/>
  </w:num>
  <w:num w:numId="19">
    <w:abstractNumId w:val="18"/>
  </w:num>
  <w:num w:numId="20">
    <w:abstractNumId w:val="25"/>
  </w:num>
  <w:num w:numId="21">
    <w:abstractNumId w:val="20"/>
  </w:num>
  <w:num w:numId="22">
    <w:abstractNumId w:val="11"/>
  </w:num>
  <w:num w:numId="23">
    <w:abstractNumId w:val="29"/>
  </w:num>
  <w:num w:numId="24">
    <w:abstractNumId w:val="23"/>
  </w:num>
  <w:num w:numId="25">
    <w:abstractNumId w:val="15"/>
  </w:num>
  <w:num w:numId="26">
    <w:abstractNumId w:val="28"/>
  </w:num>
  <w:num w:numId="27">
    <w:abstractNumId w:val="21"/>
  </w:num>
  <w:num w:numId="28">
    <w:abstractNumId w:val="16"/>
  </w:num>
  <w:num w:numId="29">
    <w:abstractNumId w:val="13"/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FCD"/>
    <w:rsid w:val="00072EAD"/>
    <w:rsid w:val="00075818"/>
    <w:rsid w:val="000C5F38"/>
    <w:rsid w:val="000E28AD"/>
    <w:rsid w:val="000F6DDD"/>
    <w:rsid w:val="00124B8A"/>
    <w:rsid w:val="00132E16"/>
    <w:rsid w:val="001359D1"/>
    <w:rsid w:val="00147F9A"/>
    <w:rsid w:val="0017779E"/>
    <w:rsid w:val="001A39B0"/>
    <w:rsid w:val="001E2D7A"/>
    <w:rsid w:val="00250D6A"/>
    <w:rsid w:val="00270DBD"/>
    <w:rsid w:val="002A55D8"/>
    <w:rsid w:val="002E45E1"/>
    <w:rsid w:val="00306CEB"/>
    <w:rsid w:val="00353A22"/>
    <w:rsid w:val="00366016"/>
    <w:rsid w:val="003A15AA"/>
    <w:rsid w:val="003D074D"/>
    <w:rsid w:val="00407F99"/>
    <w:rsid w:val="004569DC"/>
    <w:rsid w:val="00480BE3"/>
    <w:rsid w:val="00495F39"/>
    <w:rsid w:val="004C4BFD"/>
    <w:rsid w:val="004E5141"/>
    <w:rsid w:val="005571E1"/>
    <w:rsid w:val="00595D29"/>
    <w:rsid w:val="005D1A59"/>
    <w:rsid w:val="0060000B"/>
    <w:rsid w:val="0061035D"/>
    <w:rsid w:val="0061044A"/>
    <w:rsid w:val="00625879"/>
    <w:rsid w:val="00632C13"/>
    <w:rsid w:val="0064095D"/>
    <w:rsid w:val="00645252"/>
    <w:rsid w:val="00653378"/>
    <w:rsid w:val="00656CE2"/>
    <w:rsid w:val="006954DF"/>
    <w:rsid w:val="006A0842"/>
    <w:rsid w:val="006A76E5"/>
    <w:rsid w:val="006D3D74"/>
    <w:rsid w:val="007476C7"/>
    <w:rsid w:val="00754698"/>
    <w:rsid w:val="00797518"/>
    <w:rsid w:val="007B73F4"/>
    <w:rsid w:val="00820717"/>
    <w:rsid w:val="008218D6"/>
    <w:rsid w:val="0083569A"/>
    <w:rsid w:val="00883BD5"/>
    <w:rsid w:val="008A535B"/>
    <w:rsid w:val="008B5C66"/>
    <w:rsid w:val="008C2BE4"/>
    <w:rsid w:val="008C3FCD"/>
    <w:rsid w:val="008E1275"/>
    <w:rsid w:val="009205A9"/>
    <w:rsid w:val="009B4A14"/>
    <w:rsid w:val="009D2F8D"/>
    <w:rsid w:val="009E4CE9"/>
    <w:rsid w:val="009F6EF2"/>
    <w:rsid w:val="00A818E8"/>
    <w:rsid w:val="00A9204E"/>
    <w:rsid w:val="00B02BF1"/>
    <w:rsid w:val="00B77FB2"/>
    <w:rsid w:val="00B80022"/>
    <w:rsid w:val="00BA21A1"/>
    <w:rsid w:val="00BA6C3D"/>
    <w:rsid w:val="00BC14F2"/>
    <w:rsid w:val="00BC6871"/>
    <w:rsid w:val="00BD3235"/>
    <w:rsid w:val="00BF51B0"/>
    <w:rsid w:val="00C145BF"/>
    <w:rsid w:val="00C14659"/>
    <w:rsid w:val="00C15A3F"/>
    <w:rsid w:val="00C82FC3"/>
    <w:rsid w:val="00C855F2"/>
    <w:rsid w:val="00C93894"/>
    <w:rsid w:val="00CB1474"/>
    <w:rsid w:val="00CB607C"/>
    <w:rsid w:val="00CE6688"/>
    <w:rsid w:val="00D129FC"/>
    <w:rsid w:val="00D24057"/>
    <w:rsid w:val="00D619E8"/>
    <w:rsid w:val="00D91803"/>
    <w:rsid w:val="00DD55C9"/>
    <w:rsid w:val="00DE48DE"/>
    <w:rsid w:val="00DE72DE"/>
    <w:rsid w:val="00E368D2"/>
    <w:rsid w:val="00E815CA"/>
    <w:rsid w:val="00EA02A4"/>
    <w:rsid w:val="00EB5CA1"/>
    <w:rsid w:val="00F45117"/>
    <w:rsid w:val="00F512FA"/>
    <w:rsid w:val="00F54640"/>
    <w:rsid w:val="00FA0C9C"/>
    <w:rsid w:val="00FA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EFF95"/>
  <w15:chartTrackingRefBased/>
  <w15:docId w15:val="{AACA3299-A2F6-4CA5-9BE3-8ACC54E0F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F451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udy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2</TotalTime>
  <Pages>2</Pages>
  <Words>497</Words>
  <Characters>2836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Roudy</dc:creator>
  <cp:keywords/>
  <dc:description/>
  <cp:lastModifiedBy>Jessica Garnica</cp:lastModifiedBy>
  <cp:revision>2</cp:revision>
  <cp:lastPrinted>2022-03-22T22:03:00Z</cp:lastPrinted>
  <dcterms:created xsi:type="dcterms:W3CDTF">2022-03-23T12:11:00Z</dcterms:created>
  <dcterms:modified xsi:type="dcterms:W3CDTF">2022-03-23T12:11:00Z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